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1B9" w:rsidRDefault="006B41B9" w:rsidP="006B41B9">
      <w:pPr>
        <w:spacing w:line="360" w:lineRule="auto"/>
        <w:ind w:left="284" w:right="10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B41B9" w:rsidRPr="006B41B9" w:rsidRDefault="006B41B9" w:rsidP="006B41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/>
          <w:sz w:val="26"/>
          <w:szCs w:val="26"/>
        </w:rPr>
      </w:pPr>
      <w:r w:rsidRPr="006B41B9">
        <w:rPr>
          <w:rFonts w:ascii="Times New Roman" w:eastAsia="Times New Roman" w:hAnsi="Times New Roman" w:cs="Times New Roman"/>
          <w:b/>
          <w:color w:val="632423"/>
          <w:sz w:val="26"/>
          <w:szCs w:val="26"/>
        </w:rPr>
        <w:t xml:space="preserve">Комитет по образованию </w:t>
      </w:r>
      <w:proofErr w:type="spellStart"/>
      <w:r w:rsidRPr="006B41B9">
        <w:rPr>
          <w:rFonts w:ascii="Times New Roman" w:eastAsia="Times New Roman" w:hAnsi="Times New Roman" w:cs="Times New Roman"/>
          <w:b/>
          <w:color w:val="632423"/>
          <w:sz w:val="26"/>
          <w:szCs w:val="26"/>
        </w:rPr>
        <w:t>Мингорисполкома</w:t>
      </w:r>
      <w:proofErr w:type="spellEnd"/>
    </w:p>
    <w:p w:rsidR="006B41B9" w:rsidRPr="006B41B9" w:rsidRDefault="006B41B9" w:rsidP="006B41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32423"/>
          <w:sz w:val="26"/>
          <w:szCs w:val="26"/>
        </w:rPr>
      </w:pPr>
    </w:p>
    <w:p w:rsidR="006B41B9" w:rsidRPr="006B41B9" w:rsidRDefault="006B41B9" w:rsidP="006B41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32423"/>
          <w:sz w:val="26"/>
          <w:szCs w:val="26"/>
        </w:rPr>
      </w:pPr>
      <w:r w:rsidRPr="006B41B9">
        <w:rPr>
          <w:rFonts w:ascii="Times New Roman" w:eastAsia="Times New Roman" w:hAnsi="Times New Roman" w:cs="Times New Roman"/>
          <w:b/>
          <w:color w:val="632423"/>
          <w:sz w:val="26"/>
          <w:szCs w:val="26"/>
        </w:rPr>
        <w:t>Учреждение образования</w:t>
      </w:r>
    </w:p>
    <w:p w:rsidR="006B41B9" w:rsidRPr="006B41B9" w:rsidRDefault="006B41B9" w:rsidP="006B41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/>
          <w:sz w:val="26"/>
          <w:szCs w:val="26"/>
        </w:rPr>
      </w:pPr>
      <w:r w:rsidRPr="006B41B9">
        <w:rPr>
          <w:rFonts w:ascii="Times New Roman" w:eastAsia="Times New Roman" w:hAnsi="Times New Roman" w:cs="Times New Roman"/>
          <w:b/>
          <w:color w:val="632423"/>
          <w:sz w:val="26"/>
          <w:szCs w:val="26"/>
        </w:rPr>
        <w:t xml:space="preserve">«Минский государственный профессионально-технический </w:t>
      </w:r>
    </w:p>
    <w:p w:rsidR="006B41B9" w:rsidRPr="006B41B9" w:rsidRDefault="006B41B9" w:rsidP="006B41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32423"/>
          <w:sz w:val="26"/>
          <w:szCs w:val="26"/>
        </w:rPr>
      </w:pPr>
      <w:r w:rsidRPr="006B41B9">
        <w:rPr>
          <w:rFonts w:ascii="Times New Roman" w:eastAsia="Times New Roman" w:hAnsi="Times New Roman" w:cs="Times New Roman"/>
          <w:b/>
          <w:color w:val="632423"/>
          <w:sz w:val="26"/>
          <w:szCs w:val="26"/>
        </w:rPr>
        <w:t>колледж торговли»</w:t>
      </w:r>
    </w:p>
    <w:p w:rsidR="006B41B9" w:rsidRPr="006B41B9" w:rsidRDefault="006B41B9" w:rsidP="006B41B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632423"/>
          <w:sz w:val="26"/>
          <w:szCs w:val="26"/>
        </w:rPr>
      </w:pPr>
    </w:p>
    <w:p w:rsidR="006B41B9" w:rsidRPr="006B41B9" w:rsidRDefault="006B41B9" w:rsidP="006B41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40"/>
          <w:szCs w:val="40"/>
        </w:rPr>
      </w:pPr>
    </w:p>
    <w:p w:rsidR="006B41B9" w:rsidRPr="006B41B9" w:rsidRDefault="006B41B9" w:rsidP="006B41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32423"/>
          <w:sz w:val="40"/>
          <w:szCs w:val="40"/>
        </w:rPr>
      </w:pPr>
    </w:p>
    <w:p w:rsidR="006B41B9" w:rsidRPr="006B41B9" w:rsidRDefault="006B41B9" w:rsidP="006B41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/>
          <w:sz w:val="48"/>
          <w:szCs w:val="48"/>
        </w:rPr>
      </w:pPr>
      <w:r w:rsidRPr="006B41B9">
        <w:rPr>
          <w:rFonts w:ascii="Times New Roman" w:eastAsia="Times New Roman" w:hAnsi="Times New Roman" w:cs="Times New Roman"/>
          <w:b/>
          <w:color w:val="632423"/>
          <w:sz w:val="48"/>
          <w:szCs w:val="48"/>
        </w:rPr>
        <w:t xml:space="preserve">Методическая разработка </w:t>
      </w:r>
    </w:p>
    <w:p w:rsidR="006B41B9" w:rsidRPr="006B41B9" w:rsidRDefault="006B41B9" w:rsidP="006B41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/>
          <w:sz w:val="48"/>
          <w:szCs w:val="48"/>
        </w:rPr>
      </w:pPr>
      <w:r w:rsidRPr="006B41B9">
        <w:rPr>
          <w:rFonts w:ascii="Times New Roman" w:eastAsia="Times New Roman" w:hAnsi="Times New Roman" w:cs="Times New Roman"/>
          <w:b/>
          <w:color w:val="632423"/>
          <w:sz w:val="48"/>
          <w:szCs w:val="48"/>
        </w:rPr>
        <w:t>учебного занятия по русскому языку</w:t>
      </w:r>
    </w:p>
    <w:p w:rsidR="006B41B9" w:rsidRPr="006B41B9" w:rsidRDefault="006B41B9" w:rsidP="006B41B9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4F6228"/>
          <w:sz w:val="16"/>
          <w:szCs w:val="16"/>
        </w:rPr>
      </w:pPr>
    </w:p>
    <w:p w:rsidR="006B41B9" w:rsidRPr="006B41B9" w:rsidRDefault="006B41B9" w:rsidP="006B41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6B41B9">
        <w:rPr>
          <w:rFonts w:ascii="Monotype Corsiva" w:eastAsia="Times New Roman" w:hAnsi="Monotype Corsiva" w:cs="Times New Roman"/>
          <w:b/>
          <w:i/>
          <w:color w:val="C00000"/>
          <w:sz w:val="56"/>
          <w:szCs w:val="56"/>
        </w:rPr>
        <w:t>« Фразеологические обороты.</w:t>
      </w:r>
      <w:r w:rsidRPr="006B41B9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</w:t>
      </w:r>
    </w:p>
    <w:p w:rsidR="006B41B9" w:rsidRPr="006B41B9" w:rsidRDefault="006B41B9" w:rsidP="006B41B9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C00000"/>
          <w:sz w:val="56"/>
          <w:szCs w:val="56"/>
        </w:rPr>
      </w:pPr>
      <w:r w:rsidRPr="006B41B9">
        <w:rPr>
          <w:rFonts w:ascii="Monotype Corsiva" w:eastAsia="Times New Roman" w:hAnsi="Monotype Corsiva" w:cs="Times New Roman"/>
          <w:b/>
          <w:color w:val="C00000"/>
          <w:sz w:val="48"/>
          <w:szCs w:val="48"/>
          <w:lang w:eastAsia="en-US"/>
        </w:rPr>
        <w:t>Изобразительно-выразительные возможности лексики и фразеологии</w:t>
      </w:r>
      <w:r w:rsidRPr="006B41B9">
        <w:rPr>
          <w:rFonts w:ascii="Monotype Corsiva" w:eastAsia="Times New Roman" w:hAnsi="Monotype Corsiva" w:cs="Times New Roman"/>
          <w:b/>
          <w:i/>
          <w:color w:val="C00000"/>
          <w:sz w:val="56"/>
          <w:szCs w:val="56"/>
        </w:rPr>
        <w:t>»</w:t>
      </w:r>
    </w:p>
    <w:p w:rsidR="006B41B9" w:rsidRPr="006B41B9" w:rsidRDefault="006B41B9" w:rsidP="006B41B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632423"/>
          <w:sz w:val="26"/>
          <w:szCs w:val="26"/>
        </w:rPr>
      </w:pPr>
      <w:r w:rsidRPr="006B41B9">
        <w:rPr>
          <w:rFonts w:ascii="Times New Roman" w:eastAsia="Times New Roman" w:hAnsi="Times New Roman" w:cs="Times New Roman"/>
          <w:b/>
          <w:noProof/>
          <w:color w:val="632423"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6DECB781" wp14:editId="2D48B744">
            <wp:simplePos x="0" y="0"/>
            <wp:positionH relativeFrom="column">
              <wp:posOffset>929640</wp:posOffset>
            </wp:positionH>
            <wp:positionV relativeFrom="paragraph">
              <wp:posOffset>211455</wp:posOffset>
            </wp:positionV>
            <wp:extent cx="4953000" cy="3903980"/>
            <wp:effectExtent l="171450" t="171450" r="361950" b="344170"/>
            <wp:wrapThrough wrapText="bothSides">
              <wp:wrapPolygon edited="0">
                <wp:start x="914" y="-949"/>
                <wp:lineTo x="-748" y="-738"/>
                <wp:lineTo x="-748" y="22029"/>
                <wp:lineTo x="-249" y="22872"/>
                <wp:lineTo x="415" y="23293"/>
                <wp:lineTo x="498" y="23504"/>
                <wp:lineTo x="21932" y="23504"/>
                <wp:lineTo x="22015" y="23293"/>
                <wp:lineTo x="22597" y="22872"/>
                <wp:lineTo x="23095" y="21291"/>
                <wp:lineTo x="23178" y="422"/>
                <wp:lineTo x="22015" y="-738"/>
                <wp:lineTo x="21517" y="-949"/>
                <wp:lineTo x="914" y="-949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903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632423"/>
          <w:sz w:val="26"/>
          <w:szCs w:val="26"/>
        </w:rPr>
        <w:t xml:space="preserve">              </w:t>
      </w:r>
      <w:r w:rsidRPr="006B41B9">
        <w:rPr>
          <w:rFonts w:ascii="Times New Roman" w:eastAsia="Times New Roman" w:hAnsi="Times New Roman" w:cs="Times New Roman"/>
          <w:b/>
          <w:color w:val="632423"/>
          <w:sz w:val="26"/>
          <w:szCs w:val="26"/>
        </w:rPr>
        <w:t>Преподаватель русского языка и</w:t>
      </w:r>
    </w:p>
    <w:p w:rsidR="006B41B9" w:rsidRPr="006B41B9" w:rsidRDefault="006B41B9" w:rsidP="006B41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632423"/>
          <w:sz w:val="26"/>
          <w:szCs w:val="26"/>
        </w:rPr>
        <w:t xml:space="preserve">                                                             </w:t>
      </w:r>
      <w:r w:rsidRPr="006B41B9">
        <w:rPr>
          <w:rFonts w:ascii="Times New Roman" w:eastAsia="Times New Roman" w:hAnsi="Times New Roman" w:cs="Times New Roman"/>
          <w:b/>
          <w:color w:val="632423"/>
          <w:sz w:val="26"/>
          <w:szCs w:val="26"/>
        </w:rPr>
        <w:t xml:space="preserve">литературы </w:t>
      </w:r>
    </w:p>
    <w:p w:rsidR="006B41B9" w:rsidRPr="006B41B9" w:rsidRDefault="006B41B9" w:rsidP="006B41B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632423"/>
          <w:sz w:val="26"/>
          <w:szCs w:val="26"/>
        </w:rPr>
      </w:pPr>
      <w:r w:rsidRPr="006B41B9">
        <w:rPr>
          <w:rFonts w:ascii="Times New Roman" w:eastAsia="Times New Roman" w:hAnsi="Times New Roman" w:cs="Times New Roman"/>
          <w:b/>
          <w:color w:val="632423"/>
          <w:sz w:val="26"/>
          <w:szCs w:val="26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b/>
          <w:color w:val="632423"/>
          <w:sz w:val="26"/>
          <w:szCs w:val="26"/>
        </w:rPr>
        <w:t xml:space="preserve">                          </w:t>
      </w:r>
      <w:r w:rsidRPr="006B41B9">
        <w:rPr>
          <w:rFonts w:ascii="Times New Roman" w:eastAsia="Times New Roman" w:hAnsi="Times New Roman" w:cs="Times New Roman"/>
          <w:b/>
          <w:color w:val="632423"/>
          <w:sz w:val="26"/>
          <w:szCs w:val="26"/>
        </w:rPr>
        <w:t>Мальцева Светлана Васильевна</w:t>
      </w:r>
    </w:p>
    <w:p w:rsidR="006B41B9" w:rsidRDefault="006B41B9" w:rsidP="006B41B9">
      <w:pPr>
        <w:spacing w:line="360" w:lineRule="auto"/>
        <w:ind w:right="107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B41B9" w:rsidRPr="006B41B9" w:rsidRDefault="006B41B9" w:rsidP="006B41B9">
      <w:pPr>
        <w:spacing w:line="360" w:lineRule="auto"/>
        <w:ind w:left="284" w:right="10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B41B9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План учебного занятия</w:t>
      </w:r>
    </w:p>
    <w:p w:rsidR="006B41B9" w:rsidRPr="006B41B9" w:rsidRDefault="006B41B9" w:rsidP="006B41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en-US"/>
        </w:rPr>
      </w:pPr>
      <w:r w:rsidRPr="006B41B9">
        <w:rPr>
          <w:rFonts w:ascii="Times New Roman" w:eastAsia="Times New Roman" w:hAnsi="Times New Roman" w:cs="Times New Roman"/>
          <w:b/>
          <w:i/>
          <w:sz w:val="26"/>
          <w:szCs w:val="26"/>
          <w:lang w:eastAsia="en-US"/>
        </w:rPr>
        <w:t xml:space="preserve">Тема программы: </w:t>
      </w:r>
      <w:r w:rsidRPr="006B41B9">
        <w:rPr>
          <w:rFonts w:ascii="Times New Roman" w:eastAsia="Calibri" w:hAnsi="Times New Roman" w:cs="Times New Roman"/>
          <w:iCs/>
          <w:sz w:val="26"/>
          <w:szCs w:val="26"/>
          <w:lang w:val="be-BY" w:eastAsia="en-US"/>
        </w:rPr>
        <w:t>Слово как основная единица языка</w:t>
      </w:r>
    </w:p>
    <w:p w:rsidR="006B41B9" w:rsidRPr="006B41B9" w:rsidRDefault="006B41B9" w:rsidP="006B41B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en-US"/>
        </w:rPr>
      </w:pPr>
      <w:r w:rsidRPr="006B41B9">
        <w:rPr>
          <w:rFonts w:ascii="Times New Roman" w:eastAsia="Times New Roman" w:hAnsi="Times New Roman" w:cs="Times New Roman"/>
          <w:b/>
          <w:i/>
          <w:sz w:val="26"/>
          <w:szCs w:val="26"/>
          <w:lang w:eastAsia="en-US"/>
        </w:rPr>
        <w:t xml:space="preserve">Тема учебного занятия: </w:t>
      </w:r>
      <w:r w:rsidRPr="006B41B9">
        <w:rPr>
          <w:rFonts w:ascii="Times New Roman" w:eastAsia="Times New Roman" w:hAnsi="Times New Roman" w:cs="Times New Roman"/>
          <w:sz w:val="26"/>
          <w:szCs w:val="26"/>
          <w:lang w:eastAsia="en-US"/>
        </w:rPr>
        <w:t>Фразеологические обороты. Изобразительно-выразительные возможности лексики и фразеологии</w:t>
      </w:r>
    </w:p>
    <w:p w:rsidR="006B41B9" w:rsidRPr="006B41B9" w:rsidRDefault="006B41B9" w:rsidP="006B41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en-US"/>
        </w:rPr>
      </w:pPr>
    </w:p>
    <w:p w:rsidR="006B41B9" w:rsidRPr="006B41B9" w:rsidRDefault="006B41B9" w:rsidP="006B41B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6B41B9">
        <w:rPr>
          <w:rFonts w:ascii="Times New Roman" w:eastAsia="Times New Roman" w:hAnsi="Times New Roman" w:cs="Times New Roman"/>
          <w:b/>
          <w:i/>
          <w:sz w:val="26"/>
          <w:szCs w:val="26"/>
          <w:lang w:eastAsia="en-US"/>
        </w:rPr>
        <w:t xml:space="preserve">Цели учебного занятия: </w:t>
      </w:r>
    </w:p>
    <w:p w:rsidR="006B41B9" w:rsidRPr="006B41B9" w:rsidRDefault="006B41B9" w:rsidP="006B41B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proofErr w:type="gramStart"/>
      <w:r w:rsidRPr="006B41B9">
        <w:rPr>
          <w:rFonts w:ascii="Times New Roman" w:eastAsia="Times New Roman" w:hAnsi="Times New Roman" w:cs="Times New Roman"/>
          <w:b/>
          <w:bCs/>
          <w:sz w:val="26"/>
          <w:szCs w:val="26"/>
          <w:lang w:eastAsia="en-US"/>
        </w:rPr>
        <w:t>образовательная</w:t>
      </w:r>
      <w:proofErr w:type="gramEnd"/>
      <w:r w:rsidRPr="006B41B9">
        <w:rPr>
          <w:rFonts w:ascii="Times New Roman" w:eastAsia="Times New Roman" w:hAnsi="Times New Roman" w:cs="Times New Roman"/>
          <w:sz w:val="26"/>
          <w:szCs w:val="26"/>
          <w:lang w:eastAsia="en-US"/>
        </w:rPr>
        <w:t>: обобщить и углубить знания учащихся о фразеологических оборотах, их свойствах и употреблении в речи;</w:t>
      </w:r>
    </w:p>
    <w:p w:rsidR="006B41B9" w:rsidRPr="006B41B9" w:rsidRDefault="006B41B9" w:rsidP="006B41B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proofErr w:type="gramStart"/>
      <w:r w:rsidRPr="006B41B9">
        <w:rPr>
          <w:rFonts w:ascii="Times New Roman" w:eastAsia="Times New Roman" w:hAnsi="Times New Roman" w:cs="Times New Roman"/>
          <w:b/>
          <w:bCs/>
          <w:sz w:val="26"/>
          <w:szCs w:val="26"/>
          <w:lang w:eastAsia="en-US"/>
        </w:rPr>
        <w:t>развивающая</w:t>
      </w:r>
      <w:proofErr w:type="gramEnd"/>
      <w:r w:rsidRPr="006B41B9">
        <w:rPr>
          <w:rFonts w:ascii="Times New Roman" w:eastAsia="Times New Roman" w:hAnsi="Times New Roman" w:cs="Times New Roman"/>
          <w:sz w:val="26"/>
          <w:szCs w:val="26"/>
          <w:lang w:eastAsia="en-US"/>
        </w:rPr>
        <w:t>: способствовать развитию аналитических умений при работе с упражнениями, активизации самостоятельной деятельности учащихся, развитию устной и письменной речи;</w:t>
      </w:r>
    </w:p>
    <w:p w:rsidR="006B41B9" w:rsidRPr="006B41B9" w:rsidRDefault="006B41B9" w:rsidP="006B41B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proofErr w:type="gramStart"/>
      <w:r w:rsidRPr="006B41B9">
        <w:rPr>
          <w:rFonts w:ascii="Times New Roman" w:eastAsia="Times New Roman" w:hAnsi="Times New Roman" w:cs="Times New Roman"/>
          <w:b/>
          <w:bCs/>
          <w:sz w:val="26"/>
          <w:szCs w:val="26"/>
          <w:lang w:eastAsia="en-US"/>
        </w:rPr>
        <w:t>воспитательная</w:t>
      </w:r>
      <w:proofErr w:type="gramEnd"/>
      <w:r w:rsidRPr="006B41B9">
        <w:rPr>
          <w:rFonts w:ascii="Times New Roman" w:eastAsia="Times New Roman" w:hAnsi="Times New Roman" w:cs="Times New Roman"/>
          <w:sz w:val="26"/>
          <w:szCs w:val="26"/>
          <w:lang w:eastAsia="en-US"/>
        </w:rPr>
        <w:t>: способствовать воспитанию культуры умственного труда, коммуникативного общения учащихся на учебном занятии.</w:t>
      </w:r>
    </w:p>
    <w:p w:rsidR="006B41B9" w:rsidRPr="006B41B9" w:rsidRDefault="006B41B9" w:rsidP="006B41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en-US"/>
        </w:rPr>
      </w:pPr>
    </w:p>
    <w:p w:rsidR="006B41B9" w:rsidRPr="006B41B9" w:rsidRDefault="006B41B9" w:rsidP="006B41B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6B41B9">
        <w:rPr>
          <w:rFonts w:ascii="Times New Roman" w:eastAsia="Times New Roman" w:hAnsi="Times New Roman" w:cs="Times New Roman"/>
          <w:b/>
          <w:i/>
          <w:sz w:val="26"/>
          <w:szCs w:val="26"/>
          <w:lang w:eastAsia="en-US"/>
        </w:rPr>
        <w:t xml:space="preserve">Методическая цель: </w:t>
      </w:r>
      <w:r w:rsidRPr="006B41B9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активизация познавательной деятельности учащихся </w:t>
      </w:r>
    </w:p>
    <w:p w:rsidR="006B41B9" w:rsidRPr="006B41B9" w:rsidRDefault="006B41B9" w:rsidP="006B41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en-US"/>
        </w:rPr>
      </w:pPr>
    </w:p>
    <w:p w:rsidR="006B41B9" w:rsidRPr="006B41B9" w:rsidRDefault="006B41B9" w:rsidP="006B41B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6B41B9">
        <w:rPr>
          <w:rFonts w:ascii="Times New Roman" w:eastAsia="Times New Roman" w:hAnsi="Times New Roman" w:cs="Times New Roman"/>
          <w:b/>
          <w:i/>
          <w:sz w:val="26"/>
          <w:szCs w:val="26"/>
          <w:lang w:eastAsia="en-US"/>
        </w:rPr>
        <w:t>Тип урока:</w:t>
      </w:r>
      <w:r w:rsidRPr="006B41B9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совершенствование знаний, умений и навыков (по </w:t>
      </w:r>
      <w:proofErr w:type="spellStart"/>
      <w:r w:rsidRPr="006B41B9">
        <w:rPr>
          <w:rFonts w:ascii="Times New Roman" w:eastAsia="Times New Roman" w:hAnsi="Times New Roman" w:cs="Times New Roman"/>
          <w:sz w:val="26"/>
          <w:szCs w:val="26"/>
          <w:lang w:eastAsia="en-US"/>
        </w:rPr>
        <w:t>М.И.Махмутову</w:t>
      </w:r>
      <w:proofErr w:type="spellEnd"/>
      <w:r w:rsidRPr="006B41B9">
        <w:rPr>
          <w:rFonts w:ascii="Times New Roman" w:eastAsia="Times New Roman" w:hAnsi="Times New Roman" w:cs="Times New Roman"/>
          <w:sz w:val="26"/>
          <w:szCs w:val="26"/>
          <w:lang w:eastAsia="en-US"/>
        </w:rPr>
        <w:t>)</w:t>
      </w:r>
    </w:p>
    <w:p w:rsidR="006B41B9" w:rsidRPr="006B41B9" w:rsidRDefault="006B41B9" w:rsidP="006B41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en-US"/>
        </w:rPr>
      </w:pPr>
    </w:p>
    <w:p w:rsidR="006B41B9" w:rsidRPr="006B41B9" w:rsidRDefault="006B41B9" w:rsidP="006B41B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6B41B9">
        <w:rPr>
          <w:rFonts w:ascii="Times New Roman" w:eastAsia="Times New Roman" w:hAnsi="Times New Roman" w:cs="Times New Roman"/>
          <w:b/>
          <w:i/>
          <w:sz w:val="26"/>
          <w:szCs w:val="26"/>
          <w:lang w:eastAsia="en-US"/>
        </w:rPr>
        <w:t>Методы обучения:</w:t>
      </w:r>
      <w:r w:rsidRPr="006B41B9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словесный, наглядный, практический </w:t>
      </w:r>
    </w:p>
    <w:p w:rsidR="006B41B9" w:rsidRPr="006B41B9" w:rsidRDefault="006B41B9" w:rsidP="006B41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en-US"/>
        </w:rPr>
      </w:pPr>
    </w:p>
    <w:p w:rsidR="006B41B9" w:rsidRPr="006B41B9" w:rsidRDefault="006B41B9" w:rsidP="006B41B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6B41B9">
        <w:rPr>
          <w:rFonts w:ascii="Times New Roman" w:eastAsia="Times New Roman" w:hAnsi="Times New Roman" w:cs="Times New Roman"/>
          <w:b/>
          <w:i/>
          <w:sz w:val="26"/>
          <w:szCs w:val="26"/>
          <w:lang w:eastAsia="en-US"/>
        </w:rPr>
        <w:t xml:space="preserve">Формы организации учебной деятельности: </w:t>
      </w:r>
      <w:r w:rsidRPr="006B41B9">
        <w:rPr>
          <w:rFonts w:ascii="Times New Roman" w:eastAsia="Calibri" w:hAnsi="Times New Roman" w:cs="Times New Roman"/>
          <w:sz w:val="26"/>
          <w:szCs w:val="26"/>
          <w:lang w:eastAsia="en-US"/>
        </w:rPr>
        <w:t>фронтальная, индивидуальная, парная</w:t>
      </w:r>
    </w:p>
    <w:p w:rsidR="006B41B9" w:rsidRPr="006B41B9" w:rsidRDefault="006B41B9" w:rsidP="006B41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en-US"/>
        </w:rPr>
      </w:pPr>
    </w:p>
    <w:p w:rsidR="006B41B9" w:rsidRPr="006B41B9" w:rsidRDefault="006B41B9" w:rsidP="006B41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en-US"/>
        </w:rPr>
      </w:pPr>
      <w:r w:rsidRPr="006B41B9">
        <w:rPr>
          <w:rFonts w:ascii="Times New Roman" w:eastAsia="Times New Roman" w:hAnsi="Times New Roman" w:cs="Times New Roman"/>
          <w:b/>
          <w:i/>
          <w:sz w:val="26"/>
          <w:szCs w:val="26"/>
          <w:lang w:eastAsia="en-US"/>
        </w:rPr>
        <w:t>Методическое обеспечение:</w:t>
      </w:r>
    </w:p>
    <w:p w:rsidR="006B41B9" w:rsidRPr="006B41B9" w:rsidRDefault="006B41B9" w:rsidP="006B41B9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6B41B9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Русский язык: учебное пособие для 10 класса учреждений общего среднего образования с белорусским и русским языками обучения / </w:t>
      </w:r>
      <w:proofErr w:type="spellStart"/>
      <w:r w:rsidRPr="006B41B9">
        <w:rPr>
          <w:rFonts w:ascii="Times New Roman" w:eastAsia="Times New Roman" w:hAnsi="Times New Roman" w:cs="Times New Roman"/>
          <w:sz w:val="26"/>
          <w:szCs w:val="26"/>
          <w:lang w:eastAsia="en-US"/>
        </w:rPr>
        <w:t>Л.А.Мурина</w:t>
      </w:r>
      <w:proofErr w:type="spellEnd"/>
      <w:r w:rsidRPr="006B41B9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[и др.]. – Минск: НИО, 2015;</w:t>
      </w:r>
    </w:p>
    <w:p w:rsidR="006B41B9" w:rsidRPr="006B41B9" w:rsidRDefault="006B41B9" w:rsidP="006B41B9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6B41B9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Жуков В.П., Жуков А.В. Школьный фразеологический словарь русского языка: Пособие для учащихся. – 2-е изд., </w:t>
      </w:r>
      <w:proofErr w:type="spellStart"/>
      <w:r w:rsidRPr="006B41B9">
        <w:rPr>
          <w:rFonts w:ascii="Times New Roman" w:eastAsia="Times New Roman" w:hAnsi="Times New Roman" w:cs="Times New Roman"/>
          <w:sz w:val="26"/>
          <w:szCs w:val="26"/>
          <w:lang w:eastAsia="en-US"/>
        </w:rPr>
        <w:t>перераб</w:t>
      </w:r>
      <w:proofErr w:type="spellEnd"/>
      <w:r w:rsidRPr="006B41B9">
        <w:rPr>
          <w:rFonts w:ascii="Times New Roman" w:eastAsia="Times New Roman" w:hAnsi="Times New Roman" w:cs="Times New Roman"/>
          <w:sz w:val="26"/>
          <w:szCs w:val="26"/>
          <w:lang w:eastAsia="en-US"/>
        </w:rPr>
        <w:t>. – М.: Просвещение, 1989;</w:t>
      </w:r>
    </w:p>
    <w:p w:rsidR="006B41B9" w:rsidRPr="006B41B9" w:rsidRDefault="006B41B9" w:rsidP="006B41B9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6B41B9">
        <w:rPr>
          <w:rFonts w:ascii="Times New Roman" w:eastAsia="Times New Roman" w:hAnsi="Times New Roman" w:cs="Times New Roman"/>
          <w:sz w:val="26"/>
          <w:szCs w:val="26"/>
          <w:lang w:eastAsia="en-US"/>
        </w:rPr>
        <w:t>мультимедийная презентация;</w:t>
      </w:r>
    </w:p>
    <w:p w:rsidR="006B41B9" w:rsidRPr="006B41B9" w:rsidRDefault="006B41B9" w:rsidP="006B41B9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6B41B9">
        <w:rPr>
          <w:rFonts w:ascii="Times New Roman" w:eastAsia="Times New Roman" w:hAnsi="Times New Roman" w:cs="Times New Roman"/>
          <w:sz w:val="26"/>
          <w:szCs w:val="26"/>
          <w:lang w:eastAsia="en-US"/>
        </w:rPr>
        <w:t>конверт с заданиями;</w:t>
      </w:r>
    </w:p>
    <w:p w:rsidR="006B41B9" w:rsidRPr="006B41B9" w:rsidRDefault="006B41B9" w:rsidP="006B41B9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6B41B9">
        <w:rPr>
          <w:rFonts w:ascii="Times New Roman" w:eastAsia="Times New Roman" w:hAnsi="Times New Roman" w:cs="Times New Roman"/>
          <w:sz w:val="26"/>
          <w:szCs w:val="26"/>
          <w:lang w:eastAsia="en-US"/>
        </w:rPr>
        <w:t>рисунки учащихся;</w:t>
      </w:r>
    </w:p>
    <w:p w:rsidR="006B41B9" w:rsidRPr="006B41B9" w:rsidRDefault="006B41B9" w:rsidP="006B41B9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6B41B9">
        <w:rPr>
          <w:rFonts w:ascii="Times New Roman" w:eastAsia="Times New Roman" w:hAnsi="Times New Roman" w:cs="Times New Roman"/>
          <w:sz w:val="26"/>
          <w:szCs w:val="26"/>
          <w:lang w:eastAsia="en-US"/>
        </w:rPr>
        <w:t>кроссворд.</w:t>
      </w:r>
    </w:p>
    <w:p w:rsidR="006B41B9" w:rsidRPr="006B41B9" w:rsidRDefault="006B41B9" w:rsidP="006B41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en-US"/>
        </w:rPr>
      </w:pPr>
    </w:p>
    <w:p w:rsidR="006B41B9" w:rsidRPr="006B41B9" w:rsidRDefault="006B41B9" w:rsidP="006B41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en-US"/>
        </w:rPr>
      </w:pPr>
      <w:proofErr w:type="spellStart"/>
      <w:r w:rsidRPr="006B41B9">
        <w:rPr>
          <w:rFonts w:ascii="Times New Roman" w:eastAsia="Times New Roman" w:hAnsi="Times New Roman" w:cs="Times New Roman"/>
          <w:b/>
          <w:i/>
          <w:sz w:val="26"/>
          <w:szCs w:val="26"/>
          <w:lang w:eastAsia="en-US"/>
        </w:rPr>
        <w:t>Межпредметные</w:t>
      </w:r>
      <w:proofErr w:type="spellEnd"/>
      <w:r w:rsidRPr="006B41B9">
        <w:rPr>
          <w:rFonts w:ascii="Times New Roman" w:eastAsia="Times New Roman" w:hAnsi="Times New Roman" w:cs="Times New Roman"/>
          <w:b/>
          <w:i/>
          <w:sz w:val="26"/>
          <w:szCs w:val="26"/>
          <w:lang w:eastAsia="en-US"/>
        </w:rPr>
        <w:t xml:space="preserve"> связи: </w:t>
      </w:r>
    </w:p>
    <w:p w:rsidR="006B41B9" w:rsidRPr="006B41B9" w:rsidRDefault="006B41B9" w:rsidP="006B41B9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6B41B9">
        <w:rPr>
          <w:rFonts w:ascii="Times New Roman" w:eastAsia="Times New Roman" w:hAnsi="Times New Roman" w:cs="Times New Roman"/>
          <w:sz w:val="26"/>
          <w:szCs w:val="26"/>
          <w:lang w:eastAsia="en-US"/>
        </w:rPr>
        <w:t>учебный предмет «Русская литература».</w:t>
      </w:r>
    </w:p>
    <w:p w:rsidR="006B41B9" w:rsidRPr="006B41B9" w:rsidRDefault="006B41B9" w:rsidP="006B41B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6B41B9" w:rsidRDefault="006B41B9" w:rsidP="00CA27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6B41B9" w:rsidRDefault="006B41B9" w:rsidP="00CA27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6B41B9" w:rsidRDefault="006B41B9" w:rsidP="00CA27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6B41B9" w:rsidRDefault="006B41B9" w:rsidP="00CA27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6B41B9" w:rsidRDefault="006B41B9" w:rsidP="00CA27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6B41B9" w:rsidRDefault="006B41B9" w:rsidP="00CA27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6B41B9" w:rsidRDefault="006B41B9" w:rsidP="00CA27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6B41B9" w:rsidRDefault="006B41B9" w:rsidP="00CA27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6B41B9" w:rsidRDefault="006B41B9" w:rsidP="00CA27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6B41B9" w:rsidRDefault="006B41B9" w:rsidP="00CA27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6B41B9" w:rsidRDefault="006B41B9" w:rsidP="00CA27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6B41B9" w:rsidRDefault="006B41B9" w:rsidP="00CA27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B12E61" w:rsidRPr="00B12E61" w:rsidRDefault="00B12E61" w:rsidP="00CA27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12E6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Содержание учебного занятия</w:t>
      </w:r>
    </w:p>
    <w:p w:rsidR="00B12E61" w:rsidRPr="00B12E61" w:rsidRDefault="00B12E61" w:rsidP="00B12E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B12E61" w:rsidRPr="00B12E61" w:rsidRDefault="00B12E61" w:rsidP="00B12E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12E6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1. Организация начала учебного занятия</w:t>
      </w:r>
    </w:p>
    <w:p w:rsidR="00B12E61" w:rsidRPr="00B12E61" w:rsidRDefault="00B12E61" w:rsidP="00B12E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12E61">
        <w:rPr>
          <w:rFonts w:ascii="Times New Roman" w:eastAsia="Times New Roman" w:hAnsi="Times New Roman" w:cs="Times New Roman"/>
          <w:sz w:val="28"/>
          <w:szCs w:val="28"/>
          <w:lang w:eastAsia="en-US"/>
        </w:rPr>
        <w:t>1.1.  Приветствие.</w:t>
      </w:r>
    </w:p>
    <w:p w:rsidR="00B12E61" w:rsidRPr="00B12E61" w:rsidRDefault="00B12E61" w:rsidP="00B12E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12E61">
        <w:rPr>
          <w:rFonts w:ascii="Times New Roman" w:eastAsia="Times New Roman" w:hAnsi="Times New Roman" w:cs="Times New Roman"/>
          <w:sz w:val="28"/>
          <w:szCs w:val="28"/>
          <w:lang w:eastAsia="en-US"/>
        </w:rPr>
        <w:t>1.2. Создание благоприятного психологического настроя, мобилизация учащихся для активной работы на учебном занятии.</w:t>
      </w:r>
    </w:p>
    <w:p w:rsidR="005409D9" w:rsidRDefault="005409D9" w:rsidP="00B12E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B12E61" w:rsidRDefault="00B12E61" w:rsidP="00B12E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12E6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2. Актуализация опорных знаний</w:t>
      </w:r>
    </w:p>
    <w:p w:rsidR="006F003D" w:rsidRPr="006F003D" w:rsidRDefault="006F003D" w:rsidP="006F00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6F003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2.1. </w:t>
      </w:r>
      <w:r w:rsidRPr="006F003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Фронтальный опрос (повторение).</w:t>
      </w:r>
    </w:p>
    <w:p w:rsidR="006F003D" w:rsidRPr="006F003D" w:rsidRDefault="006F003D" w:rsidP="006F00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6F003D">
        <w:rPr>
          <w:rFonts w:ascii="Times New Roman" w:eastAsia="Times New Roman" w:hAnsi="Times New Roman" w:cs="Times New Roman"/>
          <w:sz w:val="28"/>
          <w:szCs w:val="28"/>
          <w:lang w:eastAsia="en-US"/>
        </w:rPr>
        <w:t>2.2. Сообщение темы и постановка цели учебного занятия.</w:t>
      </w:r>
    </w:p>
    <w:p w:rsidR="005409D9" w:rsidRDefault="005409D9" w:rsidP="006F00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003D" w:rsidRPr="00F36A54" w:rsidRDefault="006F003D" w:rsidP="006F00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6A54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F36A54">
        <w:rPr>
          <w:rFonts w:ascii="Times New Roman" w:hAnsi="Times New Roman" w:cs="Times New Roman"/>
          <w:b/>
          <w:sz w:val="28"/>
          <w:szCs w:val="28"/>
        </w:rPr>
        <w:t xml:space="preserve">Обобщение и систематизация знаний </w:t>
      </w:r>
    </w:p>
    <w:p w:rsidR="006F003D" w:rsidRPr="006F003D" w:rsidRDefault="006F003D" w:rsidP="006F003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03D">
        <w:rPr>
          <w:rFonts w:ascii="Times New Roman" w:hAnsi="Times New Roman" w:cs="Times New Roman"/>
          <w:bCs/>
          <w:sz w:val="28"/>
          <w:szCs w:val="28"/>
        </w:rPr>
        <w:t xml:space="preserve">3.1. </w:t>
      </w:r>
      <w:r w:rsidRPr="006F003D">
        <w:rPr>
          <w:rFonts w:ascii="Times New Roman" w:hAnsi="Times New Roman" w:cs="Times New Roman"/>
          <w:sz w:val="28"/>
          <w:szCs w:val="28"/>
        </w:rPr>
        <w:t>Лингвистическая разминка</w:t>
      </w:r>
      <w:r w:rsidR="008D47F6">
        <w:rPr>
          <w:rFonts w:ascii="Times New Roman" w:hAnsi="Times New Roman" w:cs="Times New Roman"/>
          <w:sz w:val="28"/>
          <w:szCs w:val="28"/>
        </w:rPr>
        <w:t xml:space="preserve"> </w:t>
      </w:r>
      <w:r w:rsidR="00361470">
        <w:rPr>
          <w:rFonts w:ascii="Helvetica" w:hAnsi="Helvetica" w:cs="Helvetica"/>
          <w:color w:val="000000"/>
          <w:shd w:val="clear" w:color="auto" w:fill="FFFFFF"/>
        </w:rPr>
        <w:t>(</w:t>
      </w:r>
      <w:r w:rsidR="00361470" w:rsidRPr="00361470">
        <w:rPr>
          <w:rFonts w:ascii="Times New Roman" w:hAnsi="Times New Roman" w:cs="Times New Roman"/>
          <w:sz w:val="28"/>
          <w:szCs w:val="28"/>
        </w:rPr>
        <w:t>интеллектуальное, речевое развитие учащихся средствами русского языка как учебного предмета</w:t>
      </w:r>
      <w:r w:rsidR="00361470">
        <w:rPr>
          <w:rFonts w:ascii="Times New Roman" w:hAnsi="Times New Roman" w:cs="Times New Roman"/>
          <w:sz w:val="28"/>
          <w:szCs w:val="28"/>
        </w:rPr>
        <w:t>,</w:t>
      </w:r>
      <w:r w:rsidR="008D47F6">
        <w:rPr>
          <w:rFonts w:ascii="Times New Roman" w:hAnsi="Times New Roman" w:cs="Times New Roman"/>
          <w:sz w:val="28"/>
          <w:szCs w:val="28"/>
        </w:rPr>
        <w:t xml:space="preserve"> </w:t>
      </w:r>
      <w:r w:rsidR="00361470" w:rsidRPr="00361470">
        <w:rPr>
          <w:rFonts w:ascii="Times New Roman" w:hAnsi="Times New Roman" w:cs="Times New Roman"/>
          <w:sz w:val="28"/>
          <w:szCs w:val="28"/>
        </w:rPr>
        <w:t>средство формирования лингвистической компетенции учащихся</w:t>
      </w:r>
      <w:r w:rsidR="00361470">
        <w:rPr>
          <w:rFonts w:ascii="Times New Roman" w:hAnsi="Times New Roman" w:cs="Times New Roman"/>
          <w:sz w:val="28"/>
          <w:szCs w:val="28"/>
        </w:rPr>
        <w:t>).</w:t>
      </w:r>
    </w:p>
    <w:p w:rsidR="006F003D" w:rsidRDefault="006F003D" w:rsidP="00B12E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3.2. </w:t>
      </w:r>
      <w:r w:rsidRPr="006F003D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Повторение и обобщение понятий, усвоение соответствующей системы знаний</w:t>
      </w:r>
      <w:r w:rsidR="000B38FB">
        <w:rPr>
          <w:rFonts w:ascii="Times New Roman" w:eastAsia="Times New Roman" w:hAnsi="Times New Roman" w:cs="Times New Roman"/>
          <w:sz w:val="28"/>
          <w:szCs w:val="28"/>
          <w:lang w:eastAsia="en-US"/>
        </w:rPr>
        <w:t>:</w:t>
      </w:r>
    </w:p>
    <w:p w:rsidR="000B38FB" w:rsidRDefault="000B38FB" w:rsidP="000B38FB">
      <w:pPr>
        <w:pStyle w:val="a9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B38FB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работа с фразеологическим словарем;</w:t>
      </w:r>
    </w:p>
    <w:p w:rsidR="000B38FB" w:rsidRPr="000B38FB" w:rsidRDefault="000B38FB" w:rsidP="000B38FB">
      <w:pPr>
        <w:pStyle w:val="a9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анализ стихотворения В.В.Суслова «Как работает слово».</w:t>
      </w:r>
    </w:p>
    <w:p w:rsidR="005409D9" w:rsidRDefault="005409D9" w:rsidP="006F00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003D" w:rsidRPr="006F003D" w:rsidRDefault="006F003D" w:rsidP="006F00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6F003D">
        <w:rPr>
          <w:rFonts w:ascii="Times New Roman" w:hAnsi="Times New Roman" w:cs="Times New Roman"/>
          <w:b/>
          <w:sz w:val="28"/>
          <w:szCs w:val="28"/>
        </w:rPr>
        <w:t>Закрепление материала</w:t>
      </w:r>
    </w:p>
    <w:p w:rsidR="006F003D" w:rsidRPr="006F003D" w:rsidRDefault="006F003D" w:rsidP="006F00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03D">
        <w:rPr>
          <w:rFonts w:ascii="Times New Roman" w:hAnsi="Times New Roman" w:cs="Times New Roman"/>
          <w:sz w:val="28"/>
          <w:szCs w:val="28"/>
        </w:rPr>
        <w:t>4.1. Работа с учебным пособием.</w:t>
      </w:r>
    </w:p>
    <w:p w:rsidR="006F003D" w:rsidRPr="006F003D" w:rsidRDefault="006F003D" w:rsidP="006F0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03D">
        <w:rPr>
          <w:rFonts w:ascii="Times New Roman" w:hAnsi="Times New Roman" w:cs="Times New Roman"/>
          <w:sz w:val="28"/>
          <w:szCs w:val="28"/>
        </w:rPr>
        <w:t>4.2.</w:t>
      </w:r>
      <w:r w:rsidR="008D47F6">
        <w:rPr>
          <w:rFonts w:ascii="Times New Roman" w:hAnsi="Times New Roman" w:cs="Times New Roman"/>
          <w:sz w:val="28"/>
          <w:szCs w:val="28"/>
        </w:rPr>
        <w:t xml:space="preserve"> Индивидуальное задание (индивидуальная домашняя творческая работа по пьесе </w:t>
      </w:r>
      <w:proofErr w:type="spellStart"/>
      <w:r w:rsidR="008D47F6">
        <w:rPr>
          <w:rFonts w:ascii="Times New Roman" w:hAnsi="Times New Roman" w:cs="Times New Roman"/>
          <w:sz w:val="28"/>
          <w:szCs w:val="28"/>
        </w:rPr>
        <w:t>А.Н.Островского</w:t>
      </w:r>
      <w:proofErr w:type="spellEnd"/>
      <w:r w:rsidR="008D47F6">
        <w:rPr>
          <w:rFonts w:ascii="Times New Roman" w:hAnsi="Times New Roman" w:cs="Times New Roman"/>
          <w:sz w:val="28"/>
          <w:szCs w:val="28"/>
        </w:rPr>
        <w:t xml:space="preserve"> «Гроза»)</w:t>
      </w:r>
      <w:r w:rsidR="000B38FB">
        <w:rPr>
          <w:rFonts w:ascii="Times New Roman" w:hAnsi="Times New Roman" w:cs="Times New Roman"/>
          <w:sz w:val="28"/>
          <w:szCs w:val="28"/>
        </w:rPr>
        <w:t>.</w:t>
      </w:r>
    </w:p>
    <w:p w:rsidR="006F003D" w:rsidRPr="006F003D" w:rsidRDefault="006F003D" w:rsidP="006F00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F003D">
        <w:rPr>
          <w:rFonts w:ascii="Times New Roman" w:eastAsia="Times New Roman" w:hAnsi="Times New Roman" w:cs="Times New Roman"/>
          <w:sz w:val="28"/>
          <w:szCs w:val="28"/>
          <w:lang w:eastAsia="en-US"/>
        </w:rPr>
        <w:t>4.3. Разгадай кроссворд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5409D9" w:rsidRDefault="005409D9" w:rsidP="006F003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6F003D" w:rsidRPr="004F4FE4" w:rsidRDefault="006F003D" w:rsidP="006F003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5.</w:t>
      </w:r>
      <w:r w:rsidRPr="004F4FE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Подведение итогов 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чебного занятия</w:t>
      </w:r>
    </w:p>
    <w:p w:rsidR="006F003D" w:rsidRDefault="006F003D" w:rsidP="006F003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F003D">
        <w:rPr>
          <w:rFonts w:ascii="Times New Roman" w:eastAsia="Times New Roman" w:hAnsi="Times New Roman" w:cs="Times New Roman"/>
          <w:sz w:val="28"/>
          <w:szCs w:val="28"/>
          <w:lang w:eastAsia="en-US"/>
        </w:rPr>
        <w:t>5.1. Обобщение знаний,</w:t>
      </w:r>
      <w:r w:rsidR="000B38F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полученных на учебном занятии:</w:t>
      </w:r>
    </w:p>
    <w:p w:rsidR="000B38FB" w:rsidRDefault="008D47F6" w:rsidP="000B38FB">
      <w:pPr>
        <w:pStyle w:val="a9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«П</w:t>
      </w:r>
      <w:r w:rsidR="000B38FB">
        <w:rPr>
          <w:rFonts w:ascii="Times New Roman" w:eastAsia="Times New Roman" w:hAnsi="Times New Roman" w:cs="Times New Roman"/>
          <w:sz w:val="28"/>
          <w:szCs w:val="28"/>
          <w:lang w:eastAsia="en-US"/>
        </w:rPr>
        <w:t>оиграем»;</w:t>
      </w:r>
    </w:p>
    <w:p w:rsidR="000B38FB" w:rsidRPr="000B38FB" w:rsidRDefault="008D47F6" w:rsidP="000B38FB">
      <w:pPr>
        <w:pStyle w:val="a9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«З</w:t>
      </w:r>
      <w:r w:rsidR="000B38FB">
        <w:rPr>
          <w:rFonts w:ascii="Times New Roman" w:eastAsia="Times New Roman" w:hAnsi="Times New Roman" w:cs="Times New Roman"/>
          <w:sz w:val="28"/>
          <w:szCs w:val="28"/>
          <w:lang w:eastAsia="en-US"/>
        </w:rPr>
        <w:t>агадки-шутки».</w:t>
      </w:r>
    </w:p>
    <w:p w:rsidR="006F003D" w:rsidRPr="006F003D" w:rsidRDefault="006F003D" w:rsidP="00B12E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F003D">
        <w:rPr>
          <w:rFonts w:ascii="Times New Roman" w:eastAsia="Times New Roman" w:hAnsi="Times New Roman" w:cs="Times New Roman"/>
          <w:sz w:val="28"/>
          <w:szCs w:val="28"/>
          <w:lang w:eastAsia="en-US"/>
        </w:rPr>
        <w:t>5.2. Оценка работы учащихся.</w:t>
      </w:r>
    </w:p>
    <w:p w:rsidR="005409D9" w:rsidRDefault="005409D9" w:rsidP="00B12E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6727FD" w:rsidRPr="00A544FE" w:rsidRDefault="006F003D" w:rsidP="00672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6F003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6</w:t>
      </w:r>
      <w:r w:rsidR="00B12E61" w:rsidRPr="006F003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. Домашнее задание</w:t>
      </w:r>
    </w:p>
    <w:p w:rsidR="00A544FE" w:rsidRDefault="00A544FE" w:rsidP="00A544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1. </w:t>
      </w:r>
      <w:r w:rsidRPr="007E7F66">
        <w:rPr>
          <w:rFonts w:ascii="Times New Roman" w:eastAsia="Times New Roman" w:hAnsi="Times New Roman" w:cs="Times New Roman"/>
          <w:sz w:val="28"/>
          <w:szCs w:val="28"/>
          <w:lang w:eastAsia="en-US"/>
        </w:rPr>
        <w:t>П.18, с.84, упр. 117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A544FE" w:rsidRDefault="00A544FE" w:rsidP="00A544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2. </w:t>
      </w:r>
      <w:r w:rsidRPr="007E7F66">
        <w:rPr>
          <w:rFonts w:ascii="Times New Roman" w:eastAsia="Times New Roman" w:hAnsi="Times New Roman" w:cs="Times New Roman"/>
          <w:sz w:val="28"/>
          <w:szCs w:val="28"/>
          <w:lang w:eastAsia="en-US"/>
        </w:rPr>
        <w:t>П.18, с.84, упр. 120 (два абзаца)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, вопросы 1, 2, 3, 5.</w:t>
      </w:r>
    </w:p>
    <w:p w:rsidR="00A544FE" w:rsidRPr="001E18FB" w:rsidRDefault="00A544FE" w:rsidP="00A544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3. Н</w:t>
      </w:r>
      <w:r w:rsidRPr="006F561E">
        <w:rPr>
          <w:rFonts w:ascii="Times New Roman" w:hAnsi="Times New Roman" w:cs="Times New Roman"/>
          <w:sz w:val="28"/>
          <w:szCs w:val="28"/>
        </w:rPr>
        <w:t>аписать сочинение с использованием фразеологизмов</w:t>
      </w:r>
      <w:r w:rsidRPr="006F561E">
        <w:rPr>
          <w:rFonts w:ascii="Times New Roman" w:eastAsia="DejaVu Sans" w:hAnsi="Times New Roman" w:cs="Times New Roman"/>
          <w:kern w:val="2"/>
          <w:sz w:val="28"/>
          <w:szCs w:val="28"/>
        </w:rPr>
        <w:t xml:space="preserve"> «Из мухи </w:t>
      </w:r>
      <w:r>
        <w:rPr>
          <w:rFonts w:ascii="Times New Roman" w:eastAsia="DejaVu Sans" w:hAnsi="Times New Roman" w:cs="Times New Roman"/>
          <w:kern w:val="2"/>
          <w:sz w:val="28"/>
          <w:szCs w:val="28"/>
        </w:rPr>
        <w:t>с</w:t>
      </w:r>
      <w:r w:rsidRPr="006F561E">
        <w:rPr>
          <w:rFonts w:ascii="Times New Roman" w:eastAsia="DejaVu Sans" w:hAnsi="Times New Roman" w:cs="Times New Roman"/>
          <w:kern w:val="2"/>
          <w:sz w:val="28"/>
          <w:szCs w:val="28"/>
        </w:rPr>
        <w:t>дел</w:t>
      </w:r>
      <w:r>
        <w:rPr>
          <w:rFonts w:ascii="Times New Roman" w:eastAsia="DejaVu Sans" w:hAnsi="Times New Roman" w:cs="Times New Roman"/>
          <w:kern w:val="2"/>
          <w:sz w:val="28"/>
          <w:szCs w:val="28"/>
        </w:rPr>
        <w:t>ать слона», «Капля в море».</w:t>
      </w:r>
    </w:p>
    <w:p w:rsidR="005409D9" w:rsidRDefault="005409D9" w:rsidP="00B12E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B12E61" w:rsidRPr="006F003D" w:rsidRDefault="006F003D" w:rsidP="00B12E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7</w:t>
      </w:r>
      <w:r w:rsidR="00B12E61" w:rsidRPr="006F003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. Рефлексия</w:t>
      </w:r>
    </w:p>
    <w:p w:rsidR="00B12E61" w:rsidRPr="00B12E61" w:rsidRDefault="00B12E61" w:rsidP="00B12E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en-US"/>
        </w:rPr>
      </w:pPr>
    </w:p>
    <w:p w:rsidR="00B12E61" w:rsidRPr="00B12E61" w:rsidRDefault="00B12E61" w:rsidP="00B12E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en-US"/>
        </w:rPr>
      </w:pPr>
    </w:p>
    <w:p w:rsidR="00C664A3" w:rsidRPr="006F003D" w:rsidRDefault="00C664A3" w:rsidP="00DE49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</w:pPr>
    </w:p>
    <w:p w:rsidR="002E3C4F" w:rsidRPr="00D53F86" w:rsidRDefault="002E3C4F" w:rsidP="00F246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BC10F7" w:rsidRDefault="00BC10F7" w:rsidP="00F246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BC10F7" w:rsidRDefault="00BC10F7" w:rsidP="00F246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BC10F7" w:rsidRDefault="00BC10F7" w:rsidP="00F246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BC10F7" w:rsidRDefault="00BC10F7" w:rsidP="00F246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CA2791" w:rsidRDefault="00CA2791" w:rsidP="0085182A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</w:p>
    <w:p w:rsidR="009A53B5" w:rsidRPr="009A53B5" w:rsidRDefault="009A53B5" w:rsidP="009A53B5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A53B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План-конспект учебного занятия</w:t>
      </w:r>
    </w:p>
    <w:p w:rsidR="009A53B5" w:rsidRPr="009A53B5" w:rsidRDefault="009A53B5" w:rsidP="009A53B5">
      <w:pPr>
        <w:numPr>
          <w:ilvl w:val="0"/>
          <w:numId w:val="27"/>
        </w:numPr>
        <w:ind w:left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A53B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Организация начала учебного занятия</w:t>
      </w:r>
    </w:p>
    <w:p w:rsidR="009A53B5" w:rsidRPr="000A54BA" w:rsidRDefault="009A53B5" w:rsidP="000A54BA">
      <w:pPr>
        <w:pStyle w:val="a9"/>
        <w:numPr>
          <w:ilvl w:val="1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0A54B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Приветствие.</w:t>
      </w:r>
    </w:p>
    <w:p w:rsidR="009A53B5" w:rsidRPr="000A54BA" w:rsidRDefault="009A53B5" w:rsidP="009A53B5">
      <w:pPr>
        <w:pStyle w:val="a9"/>
        <w:numPr>
          <w:ilvl w:val="1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0A54B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Создание благоприятного психологического настроя, мобилизация учащихся для активной работы на учебном занятии.</w:t>
      </w:r>
    </w:p>
    <w:p w:rsidR="009A53B5" w:rsidRPr="009A53B5" w:rsidRDefault="009A53B5" w:rsidP="000A5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A53B5">
        <w:rPr>
          <w:rFonts w:ascii="Times New Roman" w:eastAsia="Times New Roman" w:hAnsi="Times New Roman" w:cs="Times New Roman"/>
          <w:sz w:val="28"/>
          <w:szCs w:val="28"/>
          <w:lang w:eastAsia="en-US"/>
        </w:rPr>
        <w:t>- Здравствуйте, ребята! Садитесь, пожалуйста.  Я рад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9A53B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вас видеть. С хорошим настроением начинаем занятие. </w:t>
      </w:r>
    </w:p>
    <w:p w:rsidR="00900D56" w:rsidRPr="000A54BA" w:rsidRDefault="00900D56" w:rsidP="00900D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</w:p>
    <w:p w:rsidR="009A53B5" w:rsidRPr="009A53B5" w:rsidRDefault="00900D56" w:rsidP="00900D56">
      <w:pPr>
        <w:numPr>
          <w:ilvl w:val="0"/>
          <w:numId w:val="27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00D5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Актуализация опорных знаний</w:t>
      </w:r>
    </w:p>
    <w:p w:rsidR="00D53F86" w:rsidRPr="00A007CB" w:rsidRDefault="00A007CB" w:rsidP="00A007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D53F86" w:rsidRPr="00A007CB">
        <w:rPr>
          <w:rFonts w:ascii="Times New Roman" w:hAnsi="Times New Roman" w:cs="Times New Roman"/>
          <w:b/>
          <w:bCs/>
          <w:sz w:val="28"/>
          <w:szCs w:val="28"/>
        </w:rPr>
        <w:t>Фронтальный опрос (повторение</w:t>
      </w:r>
      <w:r w:rsidR="00D34204" w:rsidRPr="00A007CB">
        <w:rPr>
          <w:rFonts w:ascii="Times New Roman" w:hAnsi="Times New Roman" w:cs="Times New Roman"/>
          <w:b/>
          <w:bCs/>
          <w:sz w:val="28"/>
          <w:szCs w:val="28"/>
        </w:rPr>
        <w:t>).</w:t>
      </w:r>
    </w:p>
    <w:p w:rsidR="00D53F86" w:rsidRPr="006F561E" w:rsidRDefault="00D53F86" w:rsidP="00A007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561E">
        <w:rPr>
          <w:rFonts w:ascii="Times New Roman" w:hAnsi="Times New Roman" w:cs="Times New Roman"/>
          <w:bCs/>
          <w:sz w:val="28"/>
          <w:szCs w:val="28"/>
        </w:rPr>
        <w:t xml:space="preserve">Надеюсь, что </w:t>
      </w:r>
      <w:r w:rsidRPr="00A007CB"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гонять </w:t>
      </w:r>
      <w:proofErr w:type="gramStart"/>
      <w:r w:rsidRPr="00A007CB">
        <w:rPr>
          <w:rFonts w:ascii="Times New Roman" w:hAnsi="Times New Roman" w:cs="Times New Roman"/>
          <w:bCs/>
          <w:color w:val="C00000"/>
          <w:sz w:val="28"/>
          <w:szCs w:val="28"/>
        </w:rPr>
        <w:t>лодыря</w:t>
      </w:r>
      <w:proofErr w:type="gramEnd"/>
      <w:r w:rsidRPr="006F561E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8D47F6">
        <w:rPr>
          <w:rFonts w:ascii="Times New Roman" w:hAnsi="Times New Roman" w:cs="Times New Roman"/>
          <w:bCs/>
          <w:color w:val="C00000"/>
          <w:sz w:val="28"/>
          <w:szCs w:val="28"/>
        </w:rPr>
        <w:t>сидеть</w:t>
      </w:r>
      <w:r w:rsidR="0085182A">
        <w:rPr>
          <w:rFonts w:ascii="Times New Roman" w:hAnsi="Times New Roman" w:cs="Times New Roman"/>
          <w:bCs/>
          <w:sz w:val="28"/>
          <w:szCs w:val="28"/>
        </w:rPr>
        <w:t>,</w:t>
      </w:r>
      <w:r w:rsidR="008D47F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07CB">
        <w:rPr>
          <w:rFonts w:ascii="Times New Roman" w:hAnsi="Times New Roman" w:cs="Times New Roman"/>
          <w:bCs/>
          <w:color w:val="C00000"/>
          <w:sz w:val="28"/>
          <w:szCs w:val="28"/>
        </w:rPr>
        <w:t>сложа руки</w:t>
      </w:r>
      <w:r w:rsidR="0085182A">
        <w:rPr>
          <w:rFonts w:ascii="Times New Roman" w:hAnsi="Times New Roman" w:cs="Times New Roman"/>
          <w:bCs/>
          <w:sz w:val="28"/>
          <w:szCs w:val="28"/>
        </w:rPr>
        <w:t>,</w:t>
      </w:r>
      <w:r w:rsidRPr="006F561E">
        <w:rPr>
          <w:rFonts w:ascii="Times New Roman" w:hAnsi="Times New Roman" w:cs="Times New Roman"/>
          <w:bCs/>
          <w:sz w:val="28"/>
          <w:szCs w:val="28"/>
        </w:rPr>
        <w:t xml:space="preserve"> мы</w:t>
      </w:r>
      <w:r w:rsidR="00D34204" w:rsidRPr="006F561E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="00A007CB">
        <w:rPr>
          <w:rFonts w:ascii="Times New Roman" w:hAnsi="Times New Roman" w:cs="Times New Roman"/>
          <w:bCs/>
          <w:sz w:val="28"/>
          <w:szCs w:val="28"/>
        </w:rPr>
        <w:t xml:space="preserve">занятии </w:t>
      </w:r>
      <w:r w:rsidR="00D34204" w:rsidRPr="006F561E">
        <w:rPr>
          <w:rFonts w:ascii="Times New Roman" w:hAnsi="Times New Roman" w:cs="Times New Roman"/>
          <w:bCs/>
          <w:sz w:val="28"/>
          <w:szCs w:val="28"/>
        </w:rPr>
        <w:t>не будем, а вспомним:</w:t>
      </w:r>
    </w:p>
    <w:p w:rsidR="00F95996" w:rsidRDefault="00D53F86" w:rsidP="00A007C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561E">
        <w:rPr>
          <w:rFonts w:ascii="Times New Roman" w:hAnsi="Times New Roman" w:cs="Times New Roman"/>
          <w:bCs/>
          <w:sz w:val="28"/>
          <w:szCs w:val="28"/>
        </w:rPr>
        <w:t>–  Какая наука изучает словарный состав языка?</w:t>
      </w:r>
    </w:p>
    <w:p w:rsidR="00D53F86" w:rsidRPr="006F561E" w:rsidRDefault="00D34204" w:rsidP="00A007C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561E">
        <w:rPr>
          <w:rFonts w:ascii="Times New Roman" w:hAnsi="Times New Roman" w:cs="Times New Roman"/>
          <w:bCs/>
          <w:i/>
          <w:sz w:val="28"/>
          <w:szCs w:val="28"/>
        </w:rPr>
        <w:t>(лексика)</w:t>
      </w:r>
    </w:p>
    <w:p w:rsidR="00F95996" w:rsidRPr="000A54BA" w:rsidRDefault="00F95996" w:rsidP="00A007CB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F95996" w:rsidRDefault="00D34204" w:rsidP="00A007C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561E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D53F86" w:rsidRPr="006F561E">
        <w:rPr>
          <w:rFonts w:ascii="Times New Roman" w:hAnsi="Times New Roman" w:cs="Times New Roman"/>
          <w:bCs/>
          <w:sz w:val="28"/>
          <w:szCs w:val="28"/>
        </w:rPr>
        <w:t>Что такое лексическое значение слова?</w:t>
      </w:r>
    </w:p>
    <w:p w:rsidR="00D53F86" w:rsidRPr="006F561E" w:rsidRDefault="00D34204" w:rsidP="00F95996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F561E">
        <w:rPr>
          <w:rFonts w:ascii="Times New Roman" w:hAnsi="Times New Roman" w:cs="Times New Roman"/>
          <w:bCs/>
          <w:i/>
          <w:sz w:val="28"/>
          <w:szCs w:val="28"/>
        </w:rPr>
        <w:t>(</w:t>
      </w:r>
      <w:r w:rsidR="00A007CB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содержа</w:t>
      </w:r>
      <w:r w:rsidR="008D47F6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тельная сторона слова</w:t>
      </w:r>
      <w:r w:rsidRPr="006F561E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)</w:t>
      </w:r>
    </w:p>
    <w:p w:rsidR="00F95996" w:rsidRPr="000A54BA" w:rsidRDefault="00F95996" w:rsidP="00D53F86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F95996" w:rsidRDefault="00D53F86" w:rsidP="00D53F8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561E">
        <w:rPr>
          <w:rFonts w:ascii="Times New Roman" w:hAnsi="Times New Roman" w:cs="Times New Roman"/>
          <w:bCs/>
          <w:sz w:val="28"/>
          <w:szCs w:val="28"/>
        </w:rPr>
        <w:t xml:space="preserve">–  Сколько значений может иметь слово? </w:t>
      </w:r>
    </w:p>
    <w:p w:rsidR="00F95996" w:rsidRDefault="00F95996" w:rsidP="00D53F8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5996">
        <w:rPr>
          <w:rFonts w:ascii="Times New Roman" w:hAnsi="Times New Roman" w:cs="Times New Roman"/>
          <w:bCs/>
          <w:i/>
          <w:sz w:val="28"/>
          <w:szCs w:val="28"/>
        </w:rPr>
        <w:t>(одно, несколько)</w:t>
      </w:r>
    </w:p>
    <w:p w:rsidR="00F95996" w:rsidRPr="000A54BA" w:rsidRDefault="00F95996" w:rsidP="00D53F86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F95996" w:rsidRDefault="0085182A" w:rsidP="00D53F8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D53F86" w:rsidRPr="006F561E">
        <w:rPr>
          <w:rFonts w:ascii="Times New Roman" w:hAnsi="Times New Roman" w:cs="Times New Roman"/>
          <w:bCs/>
          <w:sz w:val="28"/>
          <w:szCs w:val="28"/>
        </w:rPr>
        <w:t>Как называются</w:t>
      </w:r>
      <w:r w:rsidR="00A007CB">
        <w:rPr>
          <w:rFonts w:ascii="Times New Roman" w:hAnsi="Times New Roman" w:cs="Times New Roman"/>
          <w:bCs/>
          <w:sz w:val="28"/>
          <w:szCs w:val="28"/>
        </w:rPr>
        <w:t xml:space="preserve"> такие слова? П</w:t>
      </w:r>
      <w:r w:rsidR="00D53F86" w:rsidRPr="006F561E">
        <w:rPr>
          <w:rFonts w:ascii="Times New Roman" w:hAnsi="Times New Roman" w:cs="Times New Roman"/>
          <w:bCs/>
          <w:sz w:val="28"/>
          <w:szCs w:val="28"/>
        </w:rPr>
        <w:t>риведите пример.</w:t>
      </w:r>
    </w:p>
    <w:p w:rsidR="008D47F6" w:rsidRDefault="00D34204" w:rsidP="00D53F86">
      <w:pPr>
        <w:spacing w:after="0" w:line="240" w:lineRule="auto"/>
        <w:jc w:val="both"/>
        <w:rPr>
          <w:rStyle w:val="w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proofErr w:type="gramStart"/>
      <w:r w:rsidRPr="006F561E">
        <w:rPr>
          <w:rFonts w:ascii="Times New Roman" w:hAnsi="Times New Roman" w:cs="Times New Roman"/>
          <w:bCs/>
          <w:i/>
          <w:sz w:val="28"/>
          <w:szCs w:val="28"/>
        </w:rPr>
        <w:t>(</w:t>
      </w:r>
      <w:r w:rsidRPr="006F561E">
        <w:rPr>
          <w:rStyle w:val="w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однозначное</w:t>
      </w:r>
      <w:r w:rsidR="00A007CB">
        <w:rPr>
          <w:rStyle w:val="w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– запах цветов</w:t>
      </w:r>
      <w:r w:rsidRPr="006F561E">
        <w:rPr>
          <w:rStyle w:val="w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</w:t>
      </w:r>
      <w:proofErr w:type="gramEnd"/>
    </w:p>
    <w:p w:rsidR="008D47F6" w:rsidRDefault="00D34204" w:rsidP="00D53F86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proofErr w:type="gramStart"/>
      <w:r w:rsidRPr="006F561E">
        <w:rPr>
          <w:rStyle w:val="w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многозначное</w:t>
      </w:r>
      <w:proofErr w:type="gramEnd"/>
      <w:r w:rsidRPr="006F561E">
        <w:rPr>
          <w:rStyle w:val="w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6874E1" w:rsidRPr="006F561E">
        <w:rPr>
          <w:rStyle w:val="w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–</w:t>
      </w:r>
      <w:r w:rsidR="008D47F6">
        <w:rPr>
          <w:rStyle w:val="w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6874E1" w:rsidRPr="006F561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короткие рукава, рукав реки, пожарный рукав</w:t>
      </w:r>
      <w:r w:rsidR="00F9599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;</w:t>
      </w:r>
    </w:p>
    <w:p w:rsidR="00D53F86" w:rsidRPr="00F95996" w:rsidRDefault="00F95996" w:rsidP="00D53F8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</w:t>
      </w:r>
      <w:r w:rsidRPr="0085182A">
        <w:rPr>
          <w:rFonts w:ascii="Times New Roman" w:hAnsi="Times New Roman" w:cs="Times New Roman"/>
          <w:bCs/>
          <w:i/>
          <w:sz w:val="28"/>
          <w:szCs w:val="28"/>
        </w:rPr>
        <w:t>ольшинство слов в русском языке многозначно, т. е. обладает не одним, а несколькими значениями</w:t>
      </w:r>
      <w:r>
        <w:rPr>
          <w:rFonts w:ascii="Times New Roman" w:hAnsi="Times New Roman" w:cs="Times New Roman"/>
          <w:bCs/>
          <w:i/>
          <w:sz w:val="28"/>
          <w:szCs w:val="28"/>
        </w:rPr>
        <w:t>: с</w:t>
      </w:r>
      <w:r w:rsidRPr="00A007CB">
        <w:rPr>
          <w:rFonts w:ascii="Times New Roman" w:hAnsi="Times New Roman" w:cs="Times New Roman"/>
          <w:bCs/>
          <w:i/>
          <w:sz w:val="28"/>
          <w:szCs w:val="28"/>
        </w:rPr>
        <w:t xml:space="preserve">пециалисты подсчитали, что глагол </w:t>
      </w:r>
      <w:r w:rsidRPr="00A007CB">
        <w:rPr>
          <w:rFonts w:ascii="Times New Roman" w:hAnsi="Times New Roman" w:cs="Times New Roman"/>
          <w:bCs/>
          <w:i/>
          <w:sz w:val="28"/>
          <w:szCs w:val="28"/>
          <w:u w:val="single"/>
        </w:rPr>
        <w:t>тянуть</w:t>
      </w:r>
      <w:r w:rsidRPr="00A007CB">
        <w:rPr>
          <w:rFonts w:ascii="Times New Roman" w:hAnsi="Times New Roman" w:cs="Times New Roman"/>
          <w:bCs/>
          <w:i/>
          <w:sz w:val="28"/>
          <w:szCs w:val="28"/>
        </w:rPr>
        <w:t xml:space="preserve"> имеет 32 значения, глагол </w:t>
      </w:r>
      <w:r w:rsidRPr="00A007CB">
        <w:rPr>
          <w:rFonts w:ascii="Times New Roman" w:hAnsi="Times New Roman" w:cs="Times New Roman"/>
          <w:bCs/>
          <w:i/>
          <w:sz w:val="28"/>
          <w:szCs w:val="28"/>
          <w:u w:val="single"/>
        </w:rPr>
        <w:t>ставить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 — 15, </w:t>
      </w:r>
      <w:r w:rsidRPr="00A007CB">
        <w:rPr>
          <w:rFonts w:ascii="Times New Roman" w:hAnsi="Times New Roman" w:cs="Times New Roman"/>
          <w:bCs/>
          <w:i/>
          <w:sz w:val="28"/>
          <w:szCs w:val="28"/>
          <w:u w:val="single"/>
        </w:rPr>
        <w:t>бегать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-14, п</w:t>
      </w:r>
      <w:r w:rsidRPr="00A007CB">
        <w:rPr>
          <w:rFonts w:ascii="Times New Roman" w:hAnsi="Times New Roman" w:cs="Times New Roman"/>
          <w:bCs/>
          <w:i/>
          <w:sz w:val="28"/>
          <w:szCs w:val="28"/>
        </w:rPr>
        <w:t xml:space="preserve">рилагательное </w:t>
      </w:r>
      <w:r w:rsidRPr="00A007CB">
        <w:rPr>
          <w:rFonts w:ascii="Times New Roman" w:hAnsi="Times New Roman" w:cs="Times New Roman"/>
          <w:bCs/>
          <w:i/>
          <w:sz w:val="28"/>
          <w:szCs w:val="28"/>
          <w:u w:val="single"/>
        </w:rPr>
        <w:t>тяжелый</w:t>
      </w:r>
      <w:r w:rsidRPr="00A007CB">
        <w:rPr>
          <w:rFonts w:ascii="Times New Roman" w:hAnsi="Times New Roman" w:cs="Times New Roman"/>
          <w:bCs/>
          <w:i/>
          <w:sz w:val="28"/>
          <w:szCs w:val="28"/>
        </w:rPr>
        <w:t xml:space="preserve"> имеет 14 значений, </w:t>
      </w:r>
      <w:r w:rsidRPr="00A007CB">
        <w:rPr>
          <w:rFonts w:ascii="Times New Roman" w:hAnsi="Times New Roman" w:cs="Times New Roman"/>
          <w:bCs/>
          <w:i/>
          <w:sz w:val="28"/>
          <w:szCs w:val="28"/>
          <w:u w:val="single"/>
        </w:rPr>
        <w:t>свободный</w:t>
      </w:r>
      <w:r w:rsidRPr="00A007CB">
        <w:rPr>
          <w:rFonts w:ascii="Times New Roman" w:hAnsi="Times New Roman" w:cs="Times New Roman"/>
          <w:bCs/>
          <w:i/>
          <w:sz w:val="28"/>
          <w:szCs w:val="28"/>
        </w:rPr>
        <w:t xml:space="preserve"> — 13, </w:t>
      </w:r>
      <w:r w:rsidRPr="00A007CB">
        <w:rPr>
          <w:rFonts w:ascii="Times New Roman" w:hAnsi="Times New Roman" w:cs="Times New Roman"/>
          <w:bCs/>
          <w:i/>
          <w:sz w:val="28"/>
          <w:szCs w:val="28"/>
          <w:u w:val="single"/>
        </w:rPr>
        <w:t>сильный</w:t>
      </w:r>
      <w:r w:rsidRPr="00A007CB">
        <w:rPr>
          <w:rFonts w:ascii="Times New Roman" w:hAnsi="Times New Roman" w:cs="Times New Roman"/>
          <w:bCs/>
          <w:i/>
          <w:sz w:val="28"/>
          <w:szCs w:val="28"/>
        </w:rPr>
        <w:t> — 7</w:t>
      </w:r>
      <w:r>
        <w:rPr>
          <w:rFonts w:ascii="Times New Roman" w:hAnsi="Times New Roman" w:cs="Times New Roman"/>
          <w:bCs/>
          <w:i/>
          <w:sz w:val="28"/>
          <w:szCs w:val="28"/>
        </w:rPr>
        <w:t>).</w:t>
      </w:r>
    </w:p>
    <w:p w:rsidR="00F95996" w:rsidRPr="000A54BA" w:rsidRDefault="00F95996" w:rsidP="00D53F86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F95996" w:rsidRDefault="00D34204" w:rsidP="00D53F8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561E">
        <w:rPr>
          <w:rFonts w:ascii="Times New Roman" w:hAnsi="Times New Roman" w:cs="Times New Roman"/>
          <w:bCs/>
          <w:sz w:val="28"/>
          <w:szCs w:val="28"/>
        </w:rPr>
        <w:t xml:space="preserve">–  </w:t>
      </w:r>
      <w:r w:rsidR="00D53F86" w:rsidRPr="006F561E">
        <w:rPr>
          <w:rFonts w:ascii="Times New Roman" w:hAnsi="Times New Roman" w:cs="Times New Roman"/>
          <w:bCs/>
          <w:sz w:val="28"/>
          <w:szCs w:val="28"/>
        </w:rPr>
        <w:t xml:space="preserve">Что </w:t>
      </w:r>
      <w:r w:rsidR="00DE11D5" w:rsidRPr="006F561E">
        <w:rPr>
          <w:rFonts w:ascii="Times New Roman" w:hAnsi="Times New Roman" w:cs="Times New Roman"/>
          <w:bCs/>
          <w:sz w:val="28"/>
          <w:szCs w:val="28"/>
        </w:rPr>
        <w:t xml:space="preserve">обозначает слово «фразеология»? </w:t>
      </w:r>
    </w:p>
    <w:p w:rsidR="00D53F86" w:rsidRPr="006F561E" w:rsidRDefault="006874E1" w:rsidP="00D53F8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5996"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spellStart"/>
      <w:r w:rsidRPr="00F95996">
        <w:rPr>
          <w:rFonts w:ascii="Times New Roman" w:hAnsi="Times New Roman" w:cs="Times New Roman"/>
          <w:bCs/>
          <w:i/>
          <w:sz w:val="28"/>
          <w:szCs w:val="28"/>
        </w:rPr>
        <w:t>ф</w:t>
      </w:r>
      <w:r w:rsidR="00D53F86" w:rsidRPr="00F95996">
        <w:rPr>
          <w:rFonts w:ascii="Times New Roman" w:hAnsi="Times New Roman" w:cs="Times New Roman"/>
          <w:bCs/>
          <w:i/>
          <w:sz w:val="28"/>
          <w:szCs w:val="28"/>
        </w:rPr>
        <w:t>разис</w:t>
      </w:r>
      <w:proofErr w:type="spellEnd"/>
      <w:r w:rsidR="00D53F86" w:rsidRPr="00F95996">
        <w:rPr>
          <w:rFonts w:ascii="Times New Roman" w:hAnsi="Times New Roman" w:cs="Times New Roman"/>
          <w:bCs/>
          <w:i/>
          <w:sz w:val="28"/>
          <w:szCs w:val="28"/>
        </w:rPr>
        <w:t xml:space="preserve"> – «выражение»,   логос – «учение»).</w:t>
      </w:r>
    </w:p>
    <w:p w:rsidR="00F95996" w:rsidRPr="000A54BA" w:rsidRDefault="00F95996" w:rsidP="00D53F86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  <w:vertAlign w:val="subscript"/>
        </w:rPr>
      </w:pPr>
    </w:p>
    <w:p w:rsidR="00F95996" w:rsidRDefault="00DE11D5" w:rsidP="00D53F8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561E">
        <w:rPr>
          <w:rFonts w:ascii="Times New Roman" w:hAnsi="Times New Roman" w:cs="Times New Roman"/>
          <w:bCs/>
          <w:sz w:val="28"/>
          <w:szCs w:val="28"/>
        </w:rPr>
        <w:t xml:space="preserve">- Что такое фразеология? </w:t>
      </w:r>
    </w:p>
    <w:p w:rsidR="00D53F86" w:rsidRPr="006F561E" w:rsidRDefault="00D53F86" w:rsidP="00D53F8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561E">
        <w:rPr>
          <w:rFonts w:ascii="Times New Roman" w:hAnsi="Times New Roman" w:cs="Times New Roman"/>
          <w:bCs/>
          <w:i/>
          <w:sz w:val="28"/>
          <w:szCs w:val="28"/>
        </w:rPr>
        <w:t>(</w:t>
      </w:r>
      <w:r w:rsidR="006874E1" w:rsidRPr="006F561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раздел </w:t>
      </w:r>
      <w:hyperlink r:id="rId7" w:tooltip="Теоретическая лингвистика" w:history="1">
        <w:r w:rsidR="006874E1" w:rsidRPr="006F561E">
          <w:rPr>
            <w:rFonts w:ascii="Times New Roman" w:hAnsi="Times New Roman" w:cs="Times New Roman"/>
            <w:i/>
            <w:sz w:val="28"/>
            <w:szCs w:val="28"/>
            <w:shd w:val="clear" w:color="auto" w:fill="FFFFFF"/>
          </w:rPr>
          <w:t xml:space="preserve"> лингвистики</w:t>
        </w:r>
      </w:hyperlink>
      <w:r w:rsidR="006874E1" w:rsidRPr="006F561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изучающий устойчивые речевые обороты и выражения</w:t>
      </w:r>
      <w:r w:rsidR="006874E1" w:rsidRPr="006F561E"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:rsidR="00F95996" w:rsidRPr="000A54BA" w:rsidRDefault="00F95996" w:rsidP="00C664A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F95996" w:rsidRDefault="00D53F86" w:rsidP="00C664A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561E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6874E1" w:rsidRPr="006F561E">
        <w:rPr>
          <w:rFonts w:ascii="Times New Roman" w:hAnsi="Times New Roman" w:cs="Times New Roman"/>
          <w:bCs/>
          <w:sz w:val="28"/>
          <w:szCs w:val="28"/>
        </w:rPr>
        <w:t>Что такое фразеологизмы</w:t>
      </w:r>
      <w:r w:rsidR="00DE11D5" w:rsidRPr="006F561E">
        <w:rPr>
          <w:rFonts w:ascii="Times New Roman" w:hAnsi="Times New Roman" w:cs="Times New Roman"/>
          <w:bCs/>
          <w:sz w:val="28"/>
          <w:szCs w:val="28"/>
        </w:rPr>
        <w:t xml:space="preserve">? </w:t>
      </w:r>
    </w:p>
    <w:p w:rsidR="00856C86" w:rsidRDefault="00D53F86" w:rsidP="00C664A3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F561E">
        <w:rPr>
          <w:rFonts w:ascii="Times New Roman" w:hAnsi="Times New Roman" w:cs="Times New Roman"/>
          <w:bCs/>
          <w:i/>
          <w:sz w:val="28"/>
          <w:szCs w:val="28"/>
        </w:rPr>
        <w:t>(</w:t>
      </w:r>
      <w:r w:rsidR="006874E1" w:rsidRPr="006F561E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это устойчивые сочетания слов, постоянные по своему составу, значению</w:t>
      </w:r>
      <w:r w:rsidRPr="006F561E"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:rsidR="005409D9" w:rsidRPr="000A54BA" w:rsidRDefault="005409D9" w:rsidP="00F34294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A007CB" w:rsidRPr="00877DB9" w:rsidRDefault="00A007CB" w:rsidP="00877DB9">
      <w:pPr>
        <w:pStyle w:val="a9"/>
        <w:numPr>
          <w:ilvl w:val="1"/>
          <w:numId w:val="27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7DB9">
        <w:rPr>
          <w:rFonts w:ascii="Times New Roman" w:hAnsi="Times New Roman" w:cs="Times New Roman"/>
          <w:b/>
          <w:sz w:val="28"/>
          <w:szCs w:val="28"/>
        </w:rPr>
        <w:t>Сообщение темы и постановка цели учебного занятия.</w:t>
      </w:r>
    </w:p>
    <w:p w:rsidR="00A007CB" w:rsidRPr="006F561E" w:rsidRDefault="00A007CB" w:rsidP="00A007CB">
      <w:pPr>
        <w:pStyle w:val="ab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6F561E">
        <w:rPr>
          <w:rStyle w:val="c4"/>
          <w:rFonts w:ascii="Times New Roman" w:hAnsi="Times New Roman" w:cs="Times New Roman"/>
          <w:color w:val="000000"/>
          <w:sz w:val="28"/>
          <w:szCs w:val="28"/>
        </w:rPr>
        <w:t>Усердней с каждым днем гляжу в словарь.</w:t>
      </w:r>
    </w:p>
    <w:p w:rsidR="00A007CB" w:rsidRPr="006F561E" w:rsidRDefault="00A007CB" w:rsidP="00A007CB">
      <w:pPr>
        <w:pStyle w:val="ab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6F561E">
        <w:rPr>
          <w:rStyle w:val="c4"/>
          <w:rFonts w:ascii="Times New Roman" w:hAnsi="Times New Roman" w:cs="Times New Roman"/>
          <w:color w:val="000000"/>
          <w:sz w:val="28"/>
          <w:szCs w:val="28"/>
        </w:rPr>
        <w:t>В его столбцах мерцают искры чувства.</w:t>
      </w:r>
    </w:p>
    <w:p w:rsidR="00A007CB" w:rsidRPr="006F561E" w:rsidRDefault="00A007CB" w:rsidP="00A007CB">
      <w:pPr>
        <w:pStyle w:val="ab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6F561E">
        <w:rPr>
          <w:rStyle w:val="c4"/>
          <w:rFonts w:ascii="Times New Roman" w:hAnsi="Times New Roman" w:cs="Times New Roman"/>
          <w:color w:val="000000"/>
          <w:sz w:val="28"/>
          <w:szCs w:val="28"/>
        </w:rPr>
        <w:t>В подвалы слов не раз сойдет искусство,</w:t>
      </w:r>
    </w:p>
    <w:p w:rsidR="00A007CB" w:rsidRPr="006F561E" w:rsidRDefault="00A007CB" w:rsidP="00A007CB">
      <w:pPr>
        <w:pStyle w:val="ab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6F561E">
        <w:rPr>
          <w:rStyle w:val="c4"/>
          <w:rFonts w:ascii="Times New Roman" w:hAnsi="Times New Roman" w:cs="Times New Roman"/>
          <w:color w:val="000000"/>
          <w:sz w:val="28"/>
          <w:szCs w:val="28"/>
        </w:rPr>
        <w:t>Держа в руке свой потайной фонарь.</w:t>
      </w:r>
    </w:p>
    <w:p w:rsidR="00A007CB" w:rsidRPr="006F561E" w:rsidRDefault="00A007CB" w:rsidP="00A007CB">
      <w:pPr>
        <w:pStyle w:val="ab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6F561E">
        <w:rPr>
          <w:rStyle w:val="c4"/>
          <w:rFonts w:ascii="Times New Roman" w:hAnsi="Times New Roman" w:cs="Times New Roman"/>
          <w:color w:val="000000"/>
          <w:sz w:val="28"/>
          <w:szCs w:val="28"/>
        </w:rPr>
        <w:t>На всех словах – события печать,</w:t>
      </w:r>
    </w:p>
    <w:p w:rsidR="00A007CB" w:rsidRPr="006F561E" w:rsidRDefault="00A007CB" w:rsidP="00A007CB">
      <w:pPr>
        <w:pStyle w:val="ab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6F561E">
        <w:rPr>
          <w:rStyle w:val="c4"/>
          <w:rFonts w:ascii="Times New Roman" w:hAnsi="Times New Roman" w:cs="Times New Roman"/>
          <w:color w:val="000000"/>
          <w:sz w:val="28"/>
          <w:szCs w:val="28"/>
        </w:rPr>
        <w:t>Они дались недаром человеку.</w:t>
      </w:r>
    </w:p>
    <w:p w:rsidR="00A007CB" w:rsidRPr="006F561E" w:rsidRDefault="00A007CB" w:rsidP="00A007CB">
      <w:pPr>
        <w:pStyle w:val="ab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6F561E">
        <w:rPr>
          <w:rStyle w:val="c4"/>
          <w:rFonts w:ascii="Times New Roman" w:hAnsi="Times New Roman" w:cs="Times New Roman"/>
          <w:color w:val="000000"/>
          <w:sz w:val="28"/>
          <w:szCs w:val="28"/>
        </w:rPr>
        <w:t>Читаю: “Век. От века. Вековать.</w:t>
      </w:r>
    </w:p>
    <w:p w:rsidR="00A007CB" w:rsidRPr="006F561E" w:rsidRDefault="00A007CB" w:rsidP="00A007CB">
      <w:pPr>
        <w:pStyle w:val="ab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6F561E">
        <w:rPr>
          <w:rStyle w:val="c4"/>
          <w:rFonts w:ascii="Times New Roman" w:hAnsi="Times New Roman" w:cs="Times New Roman"/>
          <w:color w:val="000000"/>
          <w:sz w:val="28"/>
          <w:szCs w:val="28"/>
        </w:rPr>
        <w:t>Век доживать. Бог сыну не дал веку.</w:t>
      </w:r>
    </w:p>
    <w:p w:rsidR="00A007CB" w:rsidRPr="006F561E" w:rsidRDefault="00A007CB" w:rsidP="00A007CB">
      <w:pPr>
        <w:pStyle w:val="ab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6F561E">
        <w:rPr>
          <w:rStyle w:val="c4"/>
          <w:rFonts w:ascii="Times New Roman" w:hAnsi="Times New Roman" w:cs="Times New Roman"/>
          <w:color w:val="000000"/>
          <w:sz w:val="28"/>
          <w:szCs w:val="28"/>
        </w:rPr>
        <w:t>Век заедать. Век зашивать чужой...”</w:t>
      </w:r>
    </w:p>
    <w:p w:rsidR="00A007CB" w:rsidRPr="006F561E" w:rsidRDefault="00A007CB" w:rsidP="00A007CB">
      <w:pPr>
        <w:pStyle w:val="ab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6F561E">
        <w:rPr>
          <w:rStyle w:val="c4"/>
          <w:rFonts w:ascii="Times New Roman" w:hAnsi="Times New Roman" w:cs="Times New Roman"/>
          <w:color w:val="000000"/>
          <w:sz w:val="28"/>
          <w:szCs w:val="28"/>
        </w:rPr>
        <w:lastRenderedPageBreak/>
        <w:t>В словах звучит укор, и гнев, и совесть.</w:t>
      </w:r>
    </w:p>
    <w:p w:rsidR="00A007CB" w:rsidRPr="006F561E" w:rsidRDefault="00A007CB" w:rsidP="00A007CB">
      <w:pPr>
        <w:pStyle w:val="ab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6F561E">
        <w:rPr>
          <w:rStyle w:val="c4"/>
          <w:rFonts w:ascii="Times New Roman" w:hAnsi="Times New Roman" w:cs="Times New Roman"/>
          <w:color w:val="000000"/>
          <w:sz w:val="28"/>
          <w:szCs w:val="28"/>
        </w:rPr>
        <w:t>Нет, не словарь лежит передо мной,</w:t>
      </w:r>
    </w:p>
    <w:p w:rsidR="00A007CB" w:rsidRPr="006F561E" w:rsidRDefault="00A007CB" w:rsidP="00A007CB">
      <w:pPr>
        <w:pStyle w:val="ab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6F561E">
        <w:rPr>
          <w:rStyle w:val="c4"/>
          <w:rFonts w:ascii="Times New Roman" w:hAnsi="Times New Roman" w:cs="Times New Roman"/>
          <w:color w:val="000000"/>
          <w:sz w:val="28"/>
          <w:szCs w:val="28"/>
        </w:rPr>
        <w:t>А древняя рассыпанная повесть.</w:t>
      </w:r>
    </w:p>
    <w:p w:rsidR="005313B8" w:rsidRPr="00877DB9" w:rsidRDefault="005313B8" w:rsidP="005313B8">
      <w:pPr>
        <w:pStyle w:val="a9"/>
        <w:suppressAutoHyphens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С.Маршак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1996</w:t>
      </w:r>
    </w:p>
    <w:p w:rsidR="004D1A7E" w:rsidRPr="000A54BA" w:rsidRDefault="004D1A7E" w:rsidP="00F34294">
      <w:pPr>
        <w:pStyle w:val="c1"/>
        <w:spacing w:before="0" w:beforeAutospacing="0" w:after="0" w:afterAutospacing="0" w:line="270" w:lineRule="atLeast"/>
        <w:jc w:val="both"/>
        <w:rPr>
          <w:rStyle w:val="c4"/>
          <w:color w:val="000000"/>
          <w:sz w:val="16"/>
          <w:szCs w:val="16"/>
          <w:vertAlign w:val="subscript"/>
        </w:rPr>
      </w:pPr>
    </w:p>
    <w:p w:rsidR="00F34294" w:rsidRPr="00BD2DEB" w:rsidRDefault="00A007CB" w:rsidP="00F34294">
      <w:pPr>
        <w:pStyle w:val="c1"/>
        <w:spacing w:before="0" w:beforeAutospacing="0" w:after="0" w:afterAutospacing="0" w:line="270" w:lineRule="atLeast"/>
        <w:jc w:val="both"/>
        <w:rPr>
          <w:rStyle w:val="c4"/>
          <w:b/>
          <w:color w:val="000000"/>
          <w:sz w:val="28"/>
          <w:szCs w:val="28"/>
        </w:rPr>
      </w:pPr>
      <w:r w:rsidRPr="00BD2DEB">
        <w:rPr>
          <w:rStyle w:val="c4"/>
          <w:b/>
          <w:color w:val="000000"/>
          <w:sz w:val="28"/>
          <w:szCs w:val="28"/>
        </w:rPr>
        <w:t xml:space="preserve">СЛАЙД </w:t>
      </w:r>
      <w:r w:rsidR="00BD2DEB" w:rsidRPr="00BD2DEB">
        <w:rPr>
          <w:rStyle w:val="c4"/>
          <w:b/>
          <w:color w:val="000000"/>
          <w:sz w:val="28"/>
          <w:szCs w:val="28"/>
        </w:rPr>
        <w:t>1</w:t>
      </w:r>
    </w:p>
    <w:p w:rsidR="006F003D" w:rsidRPr="004D1A7E" w:rsidRDefault="00A007CB" w:rsidP="004D1A7E">
      <w:pPr>
        <w:pStyle w:val="c1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F34294">
        <w:rPr>
          <w:rStyle w:val="c4"/>
          <w:i/>
          <w:color w:val="000000"/>
          <w:sz w:val="28"/>
          <w:szCs w:val="28"/>
        </w:rPr>
        <w:t>(картинки фразеологизмов)</w:t>
      </w:r>
    </w:p>
    <w:p w:rsidR="004D1A7E" w:rsidRPr="000A54BA" w:rsidRDefault="004D1A7E" w:rsidP="00F3429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34294" w:rsidRPr="00BD2DEB" w:rsidRDefault="00F34294" w:rsidP="00F342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2DEB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BD2DEB">
        <w:rPr>
          <w:rFonts w:ascii="Times New Roman" w:hAnsi="Times New Roman" w:cs="Times New Roman"/>
          <w:b/>
          <w:sz w:val="28"/>
          <w:szCs w:val="28"/>
        </w:rPr>
        <w:t>2</w:t>
      </w:r>
    </w:p>
    <w:p w:rsidR="00BA655A" w:rsidRPr="000A54BA" w:rsidRDefault="00BA655A" w:rsidP="00F3429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007CB" w:rsidRPr="006F561E" w:rsidRDefault="00F34294" w:rsidP="00F95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007CB" w:rsidRPr="006F561E">
        <w:rPr>
          <w:rFonts w:ascii="Times New Roman" w:hAnsi="Times New Roman" w:cs="Times New Roman"/>
          <w:sz w:val="28"/>
          <w:szCs w:val="28"/>
        </w:rPr>
        <w:t>Фразеология исследует наиболее живой, подвижный  и разно</w:t>
      </w:r>
      <w:r w:rsidR="00F95996">
        <w:rPr>
          <w:rFonts w:ascii="Times New Roman" w:hAnsi="Times New Roman" w:cs="Times New Roman"/>
          <w:sz w:val="28"/>
          <w:szCs w:val="28"/>
        </w:rPr>
        <w:t>образный отряд языковых явлений</w:t>
      </w:r>
      <w:r w:rsidR="00A007CB" w:rsidRPr="006F561E">
        <w:rPr>
          <w:rFonts w:ascii="Times New Roman" w:hAnsi="Times New Roman" w:cs="Times New Roman"/>
          <w:sz w:val="28"/>
          <w:szCs w:val="28"/>
        </w:rPr>
        <w:t xml:space="preserve">. Эти слова принадлежат ученому Виктору Владимировичу Виноградову, который занимался исследованием лексики и фразеологии русского языка. </w:t>
      </w:r>
    </w:p>
    <w:p w:rsidR="00F95996" w:rsidRDefault="00F34294" w:rsidP="00F9599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007CB" w:rsidRPr="006F561E">
        <w:rPr>
          <w:rFonts w:ascii="Times New Roman" w:hAnsi="Times New Roman" w:cs="Times New Roman"/>
          <w:sz w:val="28"/>
          <w:szCs w:val="28"/>
        </w:rPr>
        <w:t xml:space="preserve">Пусть эти слова станут эпиграфом к нашему учебному занятию, а тема его, как вы уже </w:t>
      </w:r>
      <w:r w:rsidR="005313B8">
        <w:rPr>
          <w:rFonts w:ascii="Times New Roman" w:hAnsi="Times New Roman" w:cs="Times New Roman"/>
          <w:sz w:val="28"/>
          <w:szCs w:val="28"/>
        </w:rPr>
        <w:t xml:space="preserve">догадались </w:t>
      </w:r>
      <w:r w:rsidR="00F95996" w:rsidRPr="005313B8">
        <w:rPr>
          <w:rFonts w:ascii="Times New Roman" w:hAnsi="Times New Roman" w:cs="Times New Roman"/>
          <w:sz w:val="28"/>
          <w:szCs w:val="28"/>
        </w:rPr>
        <w:t>(</w:t>
      </w:r>
      <w:r w:rsidR="00F95996" w:rsidRPr="00F95996">
        <w:rPr>
          <w:rFonts w:ascii="Times New Roman" w:hAnsi="Times New Roman" w:cs="Times New Roman"/>
          <w:sz w:val="28"/>
          <w:szCs w:val="28"/>
          <w:u w:val="single"/>
        </w:rPr>
        <w:t>учащиеся отвечают)</w:t>
      </w:r>
      <w:r w:rsidR="00A007CB" w:rsidRPr="006F561E">
        <w:rPr>
          <w:rFonts w:ascii="Times New Roman" w:hAnsi="Times New Roman" w:cs="Times New Roman"/>
          <w:sz w:val="28"/>
          <w:szCs w:val="28"/>
        </w:rPr>
        <w:t>,</w:t>
      </w:r>
      <w:r w:rsidR="00A007CB" w:rsidRPr="006F561E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D1668E" w:rsidRPr="00D1668E">
        <w:rPr>
          <w:rFonts w:ascii="Times New Roman" w:hAnsi="Times New Roman" w:cs="Times New Roman"/>
          <w:i/>
          <w:sz w:val="28"/>
          <w:szCs w:val="28"/>
        </w:rPr>
        <w:t xml:space="preserve">Фразеологические обороты. </w:t>
      </w:r>
    </w:p>
    <w:p w:rsidR="00A007CB" w:rsidRDefault="00F95996" w:rsidP="00F959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3B8">
        <w:rPr>
          <w:rFonts w:ascii="Times New Roman" w:hAnsi="Times New Roman" w:cs="Times New Roman"/>
          <w:sz w:val="28"/>
          <w:szCs w:val="28"/>
          <w:u w:val="single"/>
        </w:rPr>
        <w:t>(добавляет преподаватель</w:t>
      </w:r>
      <w:r w:rsidRPr="005313B8">
        <w:rPr>
          <w:rFonts w:ascii="Times New Roman" w:hAnsi="Times New Roman" w:cs="Times New Roman"/>
          <w:sz w:val="28"/>
          <w:szCs w:val="28"/>
        </w:rPr>
        <w:t>)</w:t>
      </w:r>
      <w:r w:rsidR="005313B8" w:rsidRPr="005313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1668E" w:rsidRPr="00D1668E">
        <w:rPr>
          <w:rFonts w:ascii="Times New Roman" w:hAnsi="Times New Roman" w:cs="Times New Roman"/>
          <w:i/>
          <w:sz w:val="28"/>
          <w:szCs w:val="28"/>
        </w:rPr>
        <w:t>Изобразительно-выразительные возможности лексики и фразеологии</w:t>
      </w:r>
      <w:r w:rsidR="00A007CB" w:rsidRPr="006F561E">
        <w:rPr>
          <w:rFonts w:ascii="Times New Roman" w:hAnsi="Times New Roman" w:cs="Times New Roman"/>
          <w:sz w:val="28"/>
          <w:szCs w:val="28"/>
        </w:rPr>
        <w:t xml:space="preserve">».  </w:t>
      </w:r>
    </w:p>
    <w:p w:rsidR="00BD2DEB" w:rsidRPr="000A54BA" w:rsidRDefault="00BD2DEB" w:rsidP="00F95996">
      <w:pPr>
        <w:spacing w:after="0" w:line="240" w:lineRule="auto"/>
        <w:jc w:val="both"/>
        <w:rPr>
          <w:rFonts w:ascii="Times New Roman" w:hAnsi="Times New Roman" w:cs="Times New Roman"/>
          <w:strike/>
          <w:sz w:val="16"/>
          <w:szCs w:val="16"/>
        </w:rPr>
      </w:pPr>
    </w:p>
    <w:p w:rsidR="00BD2DEB" w:rsidRDefault="00BD2DEB" w:rsidP="00F959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2DEB">
        <w:rPr>
          <w:rFonts w:ascii="Times New Roman" w:hAnsi="Times New Roman" w:cs="Times New Roman"/>
          <w:b/>
          <w:sz w:val="28"/>
          <w:szCs w:val="28"/>
        </w:rPr>
        <w:t>СЛАЙД 3</w:t>
      </w:r>
    </w:p>
    <w:p w:rsidR="00BD2DEB" w:rsidRPr="000A54BA" w:rsidRDefault="00BD2DEB" w:rsidP="00F95996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A007CB" w:rsidRPr="006F561E" w:rsidRDefault="00F34294" w:rsidP="00F95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007CB" w:rsidRPr="006F561E">
        <w:rPr>
          <w:rFonts w:ascii="Times New Roman" w:hAnsi="Times New Roman" w:cs="Times New Roman"/>
          <w:sz w:val="28"/>
          <w:szCs w:val="28"/>
        </w:rPr>
        <w:t>Ребята,</w:t>
      </w:r>
      <w:r w:rsidR="00F95996">
        <w:rPr>
          <w:rFonts w:ascii="Times New Roman" w:hAnsi="Times New Roman" w:cs="Times New Roman"/>
          <w:sz w:val="28"/>
          <w:szCs w:val="28"/>
        </w:rPr>
        <w:t xml:space="preserve"> попробуйте</w:t>
      </w:r>
      <w:r w:rsidR="00A007CB" w:rsidRPr="006F561E">
        <w:rPr>
          <w:rFonts w:ascii="Times New Roman" w:hAnsi="Times New Roman" w:cs="Times New Roman"/>
          <w:sz w:val="28"/>
          <w:szCs w:val="28"/>
        </w:rPr>
        <w:t xml:space="preserve"> сформулир</w:t>
      </w:r>
      <w:r w:rsidR="00F95996">
        <w:rPr>
          <w:rFonts w:ascii="Times New Roman" w:hAnsi="Times New Roman" w:cs="Times New Roman"/>
          <w:sz w:val="28"/>
          <w:szCs w:val="28"/>
        </w:rPr>
        <w:t>овать</w:t>
      </w:r>
      <w:r w:rsidR="00A007CB" w:rsidRPr="006F561E">
        <w:rPr>
          <w:rFonts w:ascii="Times New Roman" w:hAnsi="Times New Roman" w:cs="Times New Roman"/>
          <w:sz w:val="28"/>
          <w:szCs w:val="28"/>
        </w:rPr>
        <w:t xml:space="preserve"> цель нашего занятия.</w:t>
      </w:r>
    </w:p>
    <w:p w:rsidR="00A007CB" w:rsidRPr="006F003D" w:rsidRDefault="00A007CB" w:rsidP="00F95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03D">
        <w:rPr>
          <w:rFonts w:ascii="Times New Roman" w:hAnsi="Times New Roman" w:cs="Times New Roman"/>
          <w:sz w:val="28"/>
          <w:szCs w:val="28"/>
        </w:rPr>
        <w:t xml:space="preserve">Учащиеся: </w:t>
      </w:r>
    </w:p>
    <w:p w:rsidR="00A007CB" w:rsidRPr="004D1A7E" w:rsidRDefault="00A007CB" w:rsidP="00A007CB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4D1A7E">
        <w:rPr>
          <w:rFonts w:ascii="Times New Roman" w:hAnsi="Times New Roman" w:cs="Times New Roman"/>
          <w:color w:val="C00000"/>
          <w:sz w:val="28"/>
          <w:szCs w:val="28"/>
        </w:rPr>
        <w:t xml:space="preserve">Обобщить и систематизировать знания по теме </w:t>
      </w:r>
      <w:r w:rsidRPr="00BA655A">
        <w:rPr>
          <w:rFonts w:ascii="Times New Roman" w:hAnsi="Times New Roman" w:cs="Times New Roman"/>
          <w:color w:val="C00000"/>
          <w:sz w:val="28"/>
          <w:szCs w:val="28"/>
        </w:rPr>
        <w:t>«</w:t>
      </w:r>
      <w:r w:rsidR="00D1668E" w:rsidRPr="00BA655A">
        <w:rPr>
          <w:rFonts w:ascii="Times New Roman" w:hAnsi="Times New Roman" w:cs="Times New Roman"/>
          <w:color w:val="C00000"/>
          <w:sz w:val="28"/>
          <w:szCs w:val="28"/>
        </w:rPr>
        <w:t>Фразеологические обороты</w:t>
      </w:r>
      <w:r w:rsidR="00BA655A">
        <w:rPr>
          <w:rFonts w:ascii="Times New Roman" w:hAnsi="Times New Roman" w:cs="Times New Roman"/>
          <w:color w:val="C00000"/>
          <w:sz w:val="28"/>
          <w:szCs w:val="28"/>
        </w:rPr>
        <w:t>»</w:t>
      </w:r>
      <w:r w:rsidR="00D1668E" w:rsidRPr="00BA655A"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:rsidR="00A007CB" w:rsidRPr="00BA655A" w:rsidRDefault="00BA655A" w:rsidP="00A007CB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У</w:t>
      </w:r>
      <w:r w:rsidR="00A007CB" w:rsidRPr="004D1A7E">
        <w:rPr>
          <w:rFonts w:ascii="Times New Roman" w:hAnsi="Times New Roman" w:cs="Times New Roman"/>
          <w:color w:val="C00000"/>
          <w:sz w:val="28"/>
          <w:szCs w:val="28"/>
        </w:rPr>
        <w:t xml:space="preserve">потреблять фразеологизмы в своей речи. </w:t>
      </w:r>
    </w:p>
    <w:p w:rsidR="00BA655A" w:rsidRPr="000A54BA" w:rsidRDefault="00BA655A" w:rsidP="00BA655A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16"/>
          <w:szCs w:val="16"/>
        </w:rPr>
      </w:pPr>
    </w:p>
    <w:p w:rsidR="00A007CB" w:rsidRPr="00F34294" w:rsidRDefault="00F34294" w:rsidP="00F3429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5313B8">
        <w:rPr>
          <w:rFonts w:ascii="Times New Roman" w:hAnsi="Times New Roman" w:cs="Times New Roman"/>
          <w:bCs/>
          <w:sz w:val="28"/>
          <w:szCs w:val="28"/>
        </w:rPr>
        <w:t xml:space="preserve">Откройте тетради, </w:t>
      </w:r>
      <w:r w:rsidR="00A007CB" w:rsidRPr="00F34294">
        <w:rPr>
          <w:rFonts w:ascii="Times New Roman" w:hAnsi="Times New Roman" w:cs="Times New Roman"/>
          <w:bCs/>
          <w:sz w:val="28"/>
          <w:szCs w:val="28"/>
        </w:rPr>
        <w:t>запишите число и тему учебного занятия.</w:t>
      </w:r>
    </w:p>
    <w:p w:rsidR="00BC10F7" w:rsidRPr="000A54BA" w:rsidRDefault="00BC10F7" w:rsidP="00C664A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16"/>
          <w:szCs w:val="16"/>
        </w:rPr>
      </w:pPr>
    </w:p>
    <w:p w:rsidR="008C5B80" w:rsidRPr="00F36A54" w:rsidRDefault="00F36A54" w:rsidP="00C664A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6A54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F36A54">
        <w:rPr>
          <w:rFonts w:ascii="Times New Roman" w:hAnsi="Times New Roman" w:cs="Times New Roman"/>
          <w:b/>
          <w:sz w:val="28"/>
          <w:szCs w:val="28"/>
        </w:rPr>
        <w:t xml:space="preserve">Обобщение и систематизация знаний </w:t>
      </w:r>
    </w:p>
    <w:p w:rsidR="000A54BA" w:rsidRPr="000A54BA" w:rsidRDefault="00F36A54" w:rsidP="00C664A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A54">
        <w:rPr>
          <w:rFonts w:ascii="Times New Roman" w:hAnsi="Times New Roman" w:cs="Times New Roman"/>
          <w:b/>
          <w:bCs/>
          <w:sz w:val="28"/>
          <w:szCs w:val="28"/>
        </w:rPr>
        <w:t xml:space="preserve">    3.1. </w:t>
      </w:r>
      <w:r w:rsidR="00C664A3" w:rsidRPr="00F36A54">
        <w:rPr>
          <w:rFonts w:ascii="Times New Roman" w:hAnsi="Times New Roman" w:cs="Times New Roman"/>
          <w:b/>
          <w:sz w:val="28"/>
          <w:szCs w:val="28"/>
        </w:rPr>
        <w:t>Лингвистическая разминка</w:t>
      </w:r>
      <w:r w:rsidR="006F003D">
        <w:rPr>
          <w:rFonts w:ascii="Times New Roman" w:hAnsi="Times New Roman" w:cs="Times New Roman"/>
          <w:b/>
          <w:sz w:val="28"/>
          <w:szCs w:val="28"/>
        </w:rPr>
        <w:t>.</w:t>
      </w:r>
    </w:p>
    <w:p w:rsidR="005409D9" w:rsidRPr="005409D9" w:rsidRDefault="00F36A54" w:rsidP="00C664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664A3" w:rsidRPr="006F561E">
        <w:rPr>
          <w:rFonts w:ascii="Times New Roman" w:hAnsi="Times New Roman" w:cs="Times New Roman"/>
          <w:sz w:val="28"/>
          <w:szCs w:val="28"/>
        </w:rPr>
        <w:t>Про</w:t>
      </w:r>
      <w:r w:rsidR="00F2463D" w:rsidRPr="006F561E">
        <w:rPr>
          <w:rFonts w:ascii="Times New Roman" w:hAnsi="Times New Roman" w:cs="Times New Roman"/>
          <w:sz w:val="28"/>
          <w:szCs w:val="28"/>
        </w:rPr>
        <w:t>ведём лингвистическую разминку.</w:t>
      </w:r>
    </w:p>
    <w:p w:rsidR="00BA655A" w:rsidRPr="000A54BA" w:rsidRDefault="00BA655A" w:rsidP="00C664A3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  <w:vertAlign w:val="subscript"/>
        </w:rPr>
      </w:pPr>
    </w:p>
    <w:p w:rsidR="00C664A3" w:rsidRPr="00BD2DEB" w:rsidRDefault="00BA655A" w:rsidP="00C664A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D2DEB">
        <w:rPr>
          <w:rFonts w:ascii="Times New Roman" w:hAnsi="Times New Roman" w:cs="Times New Roman"/>
          <w:b/>
          <w:bCs/>
          <w:sz w:val="28"/>
          <w:szCs w:val="28"/>
        </w:rPr>
        <w:t xml:space="preserve">СЛАЙД </w:t>
      </w:r>
      <w:r w:rsidR="00BD2DEB" w:rsidRPr="00BD2DEB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:rsidR="00C664A3" w:rsidRPr="006F561E" w:rsidRDefault="004D1A7E" w:rsidP="00C664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каких рядах </w:t>
      </w:r>
      <w:r w:rsidR="00C664A3" w:rsidRPr="006F561E">
        <w:rPr>
          <w:rFonts w:ascii="Times New Roman" w:hAnsi="Times New Roman" w:cs="Times New Roman"/>
          <w:sz w:val="28"/>
          <w:szCs w:val="28"/>
        </w:rPr>
        <w:t xml:space="preserve">все </w:t>
      </w:r>
      <w:r w:rsidR="0095682E" w:rsidRPr="006F561E">
        <w:rPr>
          <w:rFonts w:ascii="Times New Roman" w:hAnsi="Times New Roman" w:cs="Times New Roman"/>
          <w:sz w:val="28"/>
          <w:szCs w:val="28"/>
        </w:rPr>
        <w:t>слова обладают экспрессивностью</w:t>
      </w:r>
      <w:r w:rsidR="003E3F50">
        <w:rPr>
          <w:rFonts w:ascii="Times New Roman" w:hAnsi="Times New Roman" w:cs="Times New Roman"/>
          <w:sz w:val="28"/>
          <w:szCs w:val="28"/>
        </w:rPr>
        <w:t>?</w:t>
      </w:r>
    </w:p>
    <w:p w:rsidR="00C664A3" w:rsidRPr="006F561E" w:rsidRDefault="00C664A3" w:rsidP="003E3F50">
      <w:pPr>
        <w:spacing w:after="0"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561E">
        <w:rPr>
          <w:rFonts w:ascii="Times New Roman" w:hAnsi="Times New Roman" w:cs="Times New Roman"/>
          <w:b/>
          <w:sz w:val="28"/>
          <w:szCs w:val="28"/>
        </w:rPr>
        <w:t>1)</w:t>
      </w:r>
      <w:r w:rsidR="003E3F5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6F561E">
        <w:rPr>
          <w:rFonts w:ascii="Times New Roman" w:hAnsi="Times New Roman" w:cs="Times New Roman"/>
          <w:b/>
          <w:sz w:val="28"/>
          <w:szCs w:val="28"/>
        </w:rPr>
        <w:t>лодырь</w:t>
      </w:r>
      <w:proofErr w:type="gramEnd"/>
      <w:r w:rsidRPr="006F561E">
        <w:rPr>
          <w:rFonts w:ascii="Times New Roman" w:hAnsi="Times New Roman" w:cs="Times New Roman"/>
          <w:b/>
          <w:sz w:val="28"/>
          <w:szCs w:val="28"/>
        </w:rPr>
        <w:t>, тихоня, злюка, вредничать</w:t>
      </w:r>
    </w:p>
    <w:p w:rsidR="00C664A3" w:rsidRPr="006F561E" w:rsidRDefault="00C664A3" w:rsidP="003E3F50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hAnsi="Times New Roman" w:cs="Times New Roman"/>
          <w:sz w:val="28"/>
          <w:szCs w:val="28"/>
        </w:rPr>
        <w:t>2)</w:t>
      </w:r>
      <w:r w:rsidR="003E3F50">
        <w:rPr>
          <w:rFonts w:ascii="Times New Roman" w:hAnsi="Times New Roman" w:cs="Times New Roman"/>
          <w:sz w:val="28"/>
          <w:szCs w:val="28"/>
        </w:rPr>
        <w:t xml:space="preserve"> </w:t>
      </w:r>
      <w:r w:rsidRPr="006F561E">
        <w:rPr>
          <w:rFonts w:ascii="Times New Roman" w:hAnsi="Times New Roman" w:cs="Times New Roman"/>
          <w:sz w:val="28"/>
          <w:szCs w:val="28"/>
        </w:rPr>
        <w:t>лист, говорить, глупец, опасный</w:t>
      </w:r>
    </w:p>
    <w:p w:rsidR="00C664A3" w:rsidRPr="006F561E" w:rsidRDefault="00C664A3" w:rsidP="003E3F50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hAnsi="Times New Roman" w:cs="Times New Roman"/>
          <w:sz w:val="28"/>
          <w:szCs w:val="28"/>
        </w:rPr>
        <w:t>3)</w:t>
      </w:r>
      <w:r w:rsidR="003E3F50">
        <w:rPr>
          <w:rFonts w:ascii="Times New Roman" w:hAnsi="Times New Roman" w:cs="Times New Roman"/>
          <w:sz w:val="28"/>
          <w:szCs w:val="28"/>
        </w:rPr>
        <w:t xml:space="preserve"> </w:t>
      </w:r>
      <w:r w:rsidRPr="006F561E">
        <w:rPr>
          <w:rFonts w:ascii="Times New Roman" w:hAnsi="Times New Roman" w:cs="Times New Roman"/>
          <w:sz w:val="28"/>
          <w:szCs w:val="28"/>
        </w:rPr>
        <w:t>ехать, внимать, рассказать, выразиться</w:t>
      </w:r>
    </w:p>
    <w:p w:rsidR="0095682E" w:rsidRPr="006F561E" w:rsidRDefault="00C664A3" w:rsidP="003E3F50">
      <w:pPr>
        <w:spacing w:after="0"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561E">
        <w:rPr>
          <w:rFonts w:ascii="Times New Roman" w:hAnsi="Times New Roman" w:cs="Times New Roman"/>
          <w:b/>
          <w:sz w:val="28"/>
          <w:szCs w:val="28"/>
        </w:rPr>
        <w:t>4)</w:t>
      </w:r>
      <w:r w:rsidR="003E3F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561E">
        <w:rPr>
          <w:rFonts w:ascii="Times New Roman" w:hAnsi="Times New Roman" w:cs="Times New Roman"/>
          <w:b/>
          <w:sz w:val="28"/>
          <w:szCs w:val="28"/>
        </w:rPr>
        <w:t xml:space="preserve">домик, </w:t>
      </w:r>
      <w:proofErr w:type="gramStart"/>
      <w:r w:rsidRPr="006F561E">
        <w:rPr>
          <w:rFonts w:ascii="Times New Roman" w:hAnsi="Times New Roman" w:cs="Times New Roman"/>
          <w:b/>
          <w:sz w:val="28"/>
          <w:szCs w:val="28"/>
        </w:rPr>
        <w:t>домишко</w:t>
      </w:r>
      <w:proofErr w:type="gramEnd"/>
      <w:r w:rsidRPr="006F561E">
        <w:rPr>
          <w:rFonts w:ascii="Times New Roman" w:hAnsi="Times New Roman" w:cs="Times New Roman"/>
          <w:b/>
          <w:sz w:val="28"/>
          <w:szCs w:val="28"/>
        </w:rPr>
        <w:t>, реченька, голосище</w:t>
      </w:r>
    </w:p>
    <w:p w:rsidR="00BD2DEB" w:rsidRPr="000A54BA" w:rsidRDefault="00BD2DEB" w:rsidP="00C664A3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C664A3" w:rsidRPr="00BD2DEB" w:rsidRDefault="00BA655A" w:rsidP="00C664A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D2DEB">
        <w:rPr>
          <w:rFonts w:ascii="Times New Roman" w:hAnsi="Times New Roman" w:cs="Times New Roman"/>
          <w:b/>
          <w:bCs/>
          <w:sz w:val="28"/>
          <w:szCs w:val="28"/>
        </w:rPr>
        <w:t xml:space="preserve">СЛАЙД </w:t>
      </w:r>
      <w:r w:rsidR="00BD2DEB" w:rsidRPr="00BD2DEB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:rsidR="00C664A3" w:rsidRPr="006F561E" w:rsidRDefault="00C664A3" w:rsidP="00C664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hAnsi="Times New Roman" w:cs="Times New Roman"/>
          <w:sz w:val="28"/>
          <w:szCs w:val="28"/>
        </w:rPr>
        <w:t>Какие лингвистические явления и</w:t>
      </w:r>
      <w:r w:rsidR="00F2463D" w:rsidRPr="006F561E">
        <w:rPr>
          <w:rFonts w:ascii="Times New Roman" w:hAnsi="Times New Roman" w:cs="Times New Roman"/>
          <w:sz w:val="28"/>
          <w:szCs w:val="28"/>
        </w:rPr>
        <w:t>ллюстрируют слова каждого ряда?</w:t>
      </w:r>
    </w:p>
    <w:p w:rsidR="00C664A3" w:rsidRPr="006F561E" w:rsidRDefault="00C664A3" w:rsidP="003E3F50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hAnsi="Times New Roman" w:cs="Times New Roman"/>
          <w:sz w:val="28"/>
          <w:szCs w:val="28"/>
        </w:rPr>
        <w:t xml:space="preserve">1) возражать - протестовать </w:t>
      </w:r>
      <w:r w:rsidRPr="004D1A7E">
        <w:rPr>
          <w:rFonts w:ascii="Times New Roman" w:hAnsi="Times New Roman" w:cs="Times New Roman"/>
          <w:b/>
          <w:sz w:val="28"/>
          <w:szCs w:val="28"/>
        </w:rPr>
        <w:t>(синонимы)</w:t>
      </w:r>
    </w:p>
    <w:p w:rsidR="00C664A3" w:rsidRPr="006F561E" w:rsidRDefault="00F2463D" w:rsidP="003E3F50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hAnsi="Times New Roman" w:cs="Times New Roman"/>
          <w:sz w:val="28"/>
          <w:szCs w:val="28"/>
        </w:rPr>
        <w:t xml:space="preserve">2) смелый - </w:t>
      </w:r>
      <w:r w:rsidR="00C664A3" w:rsidRPr="006F561E">
        <w:rPr>
          <w:rFonts w:ascii="Times New Roman" w:hAnsi="Times New Roman" w:cs="Times New Roman"/>
          <w:sz w:val="28"/>
          <w:szCs w:val="28"/>
        </w:rPr>
        <w:t xml:space="preserve">трусливый </w:t>
      </w:r>
      <w:r w:rsidR="00C664A3" w:rsidRPr="004D1A7E">
        <w:rPr>
          <w:rFonts w:ascii="Times New Roman" w:hAnsi="Times New Roman" w:cs="Times New Roman"/>
          <w:b/>
          <w:sz w:val="28"/>
          <w:szCs w:val="28"/>
        </w:rPr>
        <w:t>(антонимы)</w:t>
      </w:r>
    </w:p>
    <w:p w:rsidR="00C664A3" w:rsidRPr="006F561E" w:rsidRDefault="00C664A3" w:rsidP="003E3F50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hAnsi="Times New Roman" w:cs="Times New Roman"/>
          <w:sz w:val="28"/>
          <w:szCs w:val="28"/>
        </w:rPr>
        <w:t xml:space="preserve">3) мой руки – мой </w:t>
      </w:r>
      <w:r w:rsidRPr="004D1A7E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4D1A7E">
        <w:rPr>
          <w:rFonts w:ascii="Times New Roman" w:hAnsi="Times New Roman" w:cs="Times New Roman"/>
          <w:b/>
          <w:sz w:val="28"/>
          <w:szCs w:val="28"/>
        </w:rPr>
        <w:t>притяжат</w:t>
      </w:r>
      <w:proofErr w:type="spellEnd"/>
      <w:r w:rsidRPr="004D1A7E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4D1A7E">
        <w:rPr>
          <w:rFonts w:ascii="Times New Roman" w:hAnsi="Times New Roman" w:cs="Times New Roman"/>
          <w:b/>
          <w:sz w:val="28"/>
          <w:szCs w:val="28"/>
        </w:rPr>
        <w:t>местоим</w:t>
      </w:r>
      <w:proofErr w:type="spellEnd"/>
      <w:r w:rsidRPr="004D1A7E">
        <w:rPr>
          <w:rFonts w:ascii="Times New Roman" w:hAnsi="Times New Roman" w:cs="Times New Roman"/>
          <w:b/>
          <w:sz w:val="28"/>
          <w:szCs w:val="28"/>
        </w:rPr>
        <w:t xml:space="preserve">.) </w:t>
      </w:r>
      <w:r w:rsidRPr="006F561E">
        <w:rPr>
          <w:rFonts w:ascii="Times New Roman" w:hAnsi="Times New Roman" w:cs="Times New Roman"/>
          <w:sz w:val="28"/>
          <w:szCs w:val="28"/>
        </w:rPr>
        <w:t xml:space="preserve">портфель </w:t>
      </w:r>
      <w:r w:rsidRPr="004D1A7E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4D1A7E">
        <w:rPr>
          <w:rFonts w:ascii="Times New Roman" w:hAnsi="Times New Roman" w:cs="Times New Roman"/>
          <w:b/>
          <w:sz w:val="28"/>
          <w:szCs w:val="28"/>
        </w:rPr>
        <w:t>омоформы</w:t>
      </w:r>
      <w:proofErr w:type="spellEnd"/>
      <w:r w:rsidRPr="004D1A7E">
        <w:rPr>
          <w:rFonts w:ascii="Times New Roman" w:hAnsi="Times New Roman" w:cs="Times New Roman"/>
          <w:b/>
          <w:sz w:val="28"/>
          <w:szCs w:val="28"/>
        </w:rPr>
        <w:t>)</w:t>
      </w:r>
    </w:p>
    <w:p w:rsidR="003F78EC" w:rsidRPr="006F561E" w:rsidRDefault="00C664A3" w:rsidP="003E3F50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hAnsi="Times New Roman" w:cs="Times New Roman"/>
          <w:sz w:val="28"/>
          <w:szCs w:val="28"/>
        </w:rPr>
        <w:t xml:space="preserve">4) комфортный - комфортабельный </w:t>
      </w:r>
      <w:r w:rsidRPr="004D1A7E">
        <w:rPr>
          <w:rFonts w:ascii="Times New Roman" w:hAnsi="Times New Roman" w:cs="Times New Roman"/>
          <w:b/>
          <w:sz w:val="28"/>
          <w:szCs w:val="28"/>
        </w:rPr>
        <w:t>(паронимы)</w:t>
      </w:r>
    </w:p>
    <w:p w:rsidR="00C664A3" w:rsidRPr="006F561E" w:rsidRDefault="004D1A7E" w:rsidP="004D1A7E">
      <w:pPr>
        <w:pStyle w:val="ab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(о</w:t>
      </w:r>
      <w:r w:rsidR="00C664A3" w:rsidRPr="006F561E">
        <w:rPr>
          <w:rFonts w:ascii="Times New Roman" w:hAnsi="Times New Roman" w:cs="Times New Roman"/>
          <w:i/>
          <w:sz w:val="28"/>
          <w:szCs w:val="28"/>
        </w:rPr>
        <w:t xml:space="preserve">бъяснить значение слов </w:t>
      </w:r>
      <w:r w:rsidR="00C664A3" w:rsidRPr="004D1A7E">
        <w:rPr>
          <w:rFonts w:ascii="Times New Roman" w:hAnsi="Times New Roman" w:cs="Times New Roman"/>
          <w:i/>
          <w:color w:val="C00000"/>
          <w:sz w:val="28"/>
          <w:szCs w:val="28"/>
        </w:rPr>
        <w:t>комфортный</w:t>
      </w:r>
      <w:r w:rsidR="003F78EC" w:rsidRPr="004D1A7E">
        <w:rPr>
          <w:rFonts w:ascii="Times New Roman" w:hAnsi="Times New Roman" w:cs="Times New Roman"/>
          <w:i/>
          <w:color w:val="C00000"/>
          <w:sz w:val="28"/>
          <w:szCs w:val="28"/>
        </w:rPr>
        <w:t>–</w:t>
      </w:r>
      <w:r w:rsidR="00C664A3" w:rsidRPr="004D1A7E">
        <w:rPr>
          <w:rFonts w:ascii="Times New Roman" w:hAnsi="Times New Roman" w:cs="Times New Roman"/>
          <w:i/>
          <w:color w:val="C00000"/>
          <w:sz w:val="28"/>
          <w:szCs w:val="28"/>
        </w:rPr>
        <w:t>комфортабельный</w:t>
      </w:r>
      <w:r w:rsidR="003F78EC" w:rsidRPr="006F561E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3F78EC" w:rsidRPr="006F561E">
        <w:rPr>
          <w:rStyle w:val="w"/>
          <w:rFonts w:ascii="Times New Roman" w:hAnsi="Times New Roman" w:cs="Times New Roman"/>
          <w:i/>
          <w:sz w:val="28"/>
          <w:szCs w:val="28"/>
        </w:rPr>
        <w:t>благоприятный</w:t>
      </w:r>
      <w:r w:rsidR="003F78EC" w:rsidRPr="006F561E">
        <w:rPr>
          <w:rStyle w:val="apple-converted-space"/>
          <w:rFonts w:ascii="Times New Roman" w:hAnsi="Times New Roman" w:cs="Times New Roman"/>
          <w:i/>
          <w:sz w:val="28"/>
          <w:szCs w:val="28"/>
        </w:rPr>
        <w:t> </w:t>
      </w:r>
      <w:r w:rsidR="003F78EC" w:rsidRPr="006F561E">
        <w:rPr>
          <w:rStyle w:val="w"/>
          <w:rFonts w:ascii="Times New Roman" w:hAnsi="Times New Roman" w:cs="Times New Roman"/>
          <w:i/>
          <w:sz w:val="28"/>
          <w:szCs w:val="28"/>
        </w:rPr>
        <w:t>для</w:t>
      </w:r>
      <w:r w:rsidR="003F78EC" w:rsidRPr="006F561E">
        <w:rPr>
          <w:rStyle w:val="apple-converted-space"/>
          <w:rFonts w:ascii="Times New Roman" w:hAnsi="Times New Roman" w:cs="Times New Roman"/>
          <w:i/>
          <w:sz w:val="28"/>
          <w:szCs w:val="28"/>
        </w:rPr>
        <w:t> </w:t>
      </w:r>
      <w:r w:rsidR="003F78EC" w:rsidRPr="006F561E">
        <w:rPr>
          <w:rStyle w:val="w"/>
          <w:rFonts w:ascii="Times New Roman" w:hAnsi="Times New Roman" w:cs="Times New Roman"/>
          <w:i/>
          <w:sz w:val="28"/>
          <w:szCs w:val="28"/>
        </w:rPr>
        <w:t>нормальной</w:t>
      </w:r>
      <w:r w:rsidR="003F78EC" w:rsidRPr="006F561E">
        <w:rPr>
          <w:rStyle w:val="apple-converted-space"/>
          <w:rFonts w:ascii="Times New Roman" w:hAnsi="Times New Roman" w:cs="Times New Roman"/>
          <w:i/>
          <w:sz w:val="28"/>
          <w:szCs w:val="28"/>
        </w:rPr>
        <w:t> </w:t>
      </w:r>
      <w:r w:rsidR="003F78EC" w:rsidRPr="006F561E">
        <w:rPr>
          <w:rStyle w:val="w"/>
          <w:rFonts w:ascii="Times New Roman" w:hAnsi="Times New Roman" w:cs="Times New Roman"/>
          <w:i/>
          <w:sz w:val="28"/>
          <w:szCs w:val="28"/>
        </w:rPr>
        <w:t>жизнедеятельности</w:t>
      </w:r>
      <w:r w:rsidR="003F78EC" w:rsidRPr="006F561E">
        <w:rPr>
          <w:rStyle w:val="apple-converted-space"/>
          <w:rFonts w:ascii="Times New Roman" w:hAnsi="Times New Roman" w:cs="Times New Roman"/>
          <w:i/>
          <w:sz w:val="28"/>
          <w:szCs w:val="28"/>
        </w:rPr>
        <w:t> </w:t>
      </w:r>
      <w:r w:rsidR="003F78EC" w:rsidRPr="006F561E">
        <w:rPr>
          <w:rStyle w:val="w"/>
          <w:rFonts w:ascii="Times New Roman" w:hAnsi="Times New Roman" w:cs="Times New Roman"/>
          <w:i/>
          <w:sz w:val="28"/>
          <w:szCs w:val="28"/>
        </w:rPr>
        <w:t>организм</w:t>
      </w:r>
      <w:proofErr w:type="gramStart"/>
      <w:r w:rsidR="003F78EC" w:rsidRPr="006F561E">
        <w:rPr>
          <w:rStyle w:val="w"/>
          <w:rFonts w:ascii="Times New Roman" w:hAnsi="Times New Roman" w:cs="Times New Roman"/>
          <w:i/>
          <w:sz w:val="28"/>
          <w:szCs w:val="28"/>
        </w:rPr>
        <w:t>а</w:t>
      </w:r>
      <w:r w:rsidR="003E3F50">
        <w:rPr>
          <w:rStyle w:val="w"/>
          <w:rFonts w:ascii="Times New Roman" w:hAnsi="Times New Roman" w:cs="Times New Roman"/>
          <w:i/>
          <w:sz w:val="28"/>
          <w:szCs w:val="28"/>
        </w:rPr>
        <w:t>-</w:t>
      </w:r>
      <w:proofErr w:type="gramEnd"/>
      <w:r w:rsidR="003E3F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F78EC" w:rsidRPr="006F561E">
        <w:rPr>
          <w:rFonts w:ascii="Times New Roman" w:hAnsi="Times New Roman" w:cs="Times New Roman"/>
          <w:i/>
          <w:sz w:val="28"/>
          <w:szCs w:val="28"/>
        </w:rPr>
        <w:t>отвечающий </w:t>
      </w:r>
      <w:hyperlink r:id="rId8" w:tooltip="Всем - Вместе, сообща...." w:history="1">
        <w:r w:rsidR="003F78EC" w:rsidRPr="006F561E">
          <w:rPr>
            <w:rFonts w:ascii="Times New Roman" w:hAnsi="Times New Roman" w:cs="Times New Roman"/>
            <w:i/>
            <w:sz w:val="28"/>
            <w:szCs w:val="28"/>
          </w:rPr>
          <w:t>всем</w:t>
        </w:r>
      </w:hyperlink>
      <w:r w:rsidR="003F78EC" w:rsidRPr="006F561E">
        <w:rPr>
          <w:rFonts w:ascii="Times New Roman" w:hAnsi="Times New Roman" w:cs="Times New Roman"/>
          <w:i/>
          <w:sz w:val="28"/>
          <w:szCs w:val="28"/>
        </w:rPr>
        <w:t> требованиям комфорта</w:t>
      </w:r>
      <w:r w:rsidR="00C664A3" w:rsidRPr="006F561E">
        <w:rPr>
          <w:rFonts w:ascii="Times New Roman" w:hAnsi="Times New Roman" w:cs="Times New Roman"/>
          <w:i/>
          <w:sz w:val="28"/>
          <w:szCs w:val="28"/>
        </w:rPr>
        <w:t>)</w:t>
      </w:r>
    </w:p>
    <w:p w:rsidR="0095682E" w:rsidRPr="000A54BA" w:rsidRDefault="0095682E" w:rsidP="00C664A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05651" w:rsidRDefault="00A05651" w:rsidP="00C664A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64A3" w:rsidRPr="00BD2DEB" w:rsidRDefault="00BA655A" w:rsidP="00C664A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D2DE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СЛАЙД </w:t>
      </w:r>
      <w:r w:rsidR="00BD2DEB" w:rsidRPr="00BD2DEB"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:rsidR="00C664A3" w:rsidRPr="006F561E" w:rsidRDefault="00C664A3" w:rsidP="00C664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hAnsi="Times New Roman" w:cs="Times New Roman"/>
          <w:sz w:val="28"/>
          <w:szCs w:val="28"/>
        </w:rPr>
        <w:t>В каком ряду сочетаний слов все прилагательные употреблены в переносном зна</w:t>
      </w:r>
      <w:r w:rsidR="00F2463D" w:rsidRPr="006F561E">
        <w:rPr>
          <w:rFonts w:ascii="Times New Roman" w:hAnsi="Times New Roman" w:cs="Times New Roman"/>
          <w:sz w:val="28"/>
          <w:szCs w:val="28"/>
        </w:rPr>
        <w:t xml:space="preserve">чении? </w:t>
      </w:r>
    </w:p>
    <w:p w:rsidR="00C664A3" w:rsidRPr="006F561E" w:rsidRDefault="00C664A3" w:rsidP="003E3F50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hAnsi="Times New Roman" w:cs="Times New Roman"/>
          <w:sz w:val="28"/>
          <w:szCs w:val="28"/>
        </w:rPr>
        <w:t>1) лисья хитрость, железная воля, каменный дом</w:t>
      </w:r>
    </w:p>
    <w:p w:rsidR="00C664A3" w:rsidRPr="006F561E" w:rsidRDefault="00C664A3" w:rsidP="003E3F50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hAnsi="Times New Roman" w:cs="Times New Roman"/>
          <w:sz w:val="28"/>
          <w:szCs w:val="28"/>
        </w:rPr>
        <w:t>2) холодный ум, медвежья нора, глубокий анализ</w:t>
      </w:r>
    </w:p>
    <w:p w:rsidR="00C664A3" w:rsidRPr="006F561E" w:rsidRDefault="00C664A3" w:rsidP="003E3F50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hAnsi="Times New Roman" w:cs="Times New Roman"/>
          <w:sz w:val="28"/>
          <w:szCs w:val="28"/>
        </w:rPr>
        <w:t>3) золотое сердце, теплый прием, чистая посуда</w:t>
      </w:r>
    </w:p>
    <w:p w:rsidR="003F78EC" w:rsidRPr="006F561E" w:rsidRDefault="00C664A3" w:rsidP="003E3F50">
      <w:pPr>
        <w:spacing w:after="0"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561E">
        <w:rPr>
          <w:rFonts w:ascii="Times New Roman" w:hAnsi="Times New Roman" w:cs="Times New Roman"/>
          <w:b/>
          <w:sz w:val="28"/>
          <w:szCs w:val="28"/>
        </w:rPr>
        <w:t>4) потерянный взгляд, туманный намек, дырявая память</w:t>
      </w:r>
    </w:p>
    <w:p w:rsidR="003E3F50" w:rsidRDefault="003E3F50" w:rsidP="00C664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10F7" w:rsidRPr="000A54BA" w:rsidRDefault="003E3F50" w:rsidP="00C664A3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6F561E">
        <w:rPr>
          <w:rFonts w:ascii="Times New Roman" w:hAnsi="Times New Roman" w:cs="Times New Roman"/>
          <w:sz w:val="28"/>
          <w:szCs w:val="28"/>
        </w:rPr>
        <w:t xml:space="preserve">Объяснить правописание </w:t>
      </w:r>
      <w:proofErr w:type="gramStart"/>
      <w:r w:rsidRPr="006F561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F561E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6F561E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6F561E">
        <w:rPr>
          <w:rFonts w:ascii="Times New Roman" w:hAnsi="Times New Roman" w:cs="Times New Roman"/>
          <w:sz w:val="28"/>
          <w:szCs w:val="28"/>
        </w:rPr>
        <w:t xml:space="preserve">- в словах </w:t>
      </w:r>
      <w:r w:rsidRPr="003E3F50"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  <w:t>камен</w:t>
      </w:r>
      <w:r w:rsidRPr="003E3F50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ный, </w:t>
      </w:r>
      <w:r w:rsidRPr="003E3F50"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  <w:t>туман</w:t>
      </w:r>
      <w:r w:rsidRPr="003E3F50">
        <w:rPr>
          <w:rFonts w:ascii="Times New Roman" w:hAnsi="Times New Roman" w:cs="Times New Roman"/>
          <w:i/>
          <w:color w:val="C00000"/>
          <w:sz w:val="28"/>
          <w:szCs w:val="28"/>
        </w:rPr>
        <w:t>ный, потерянный</w:t>
      </w:r>
      <w:r w:rsidRPr="003E3F50"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:rsidR="003E3F50" w:rsidRDefault="003E3F50" w:rsidP="00C664A3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3E3F50" w:rsidRPr="003E3F50" w:rsidRDefault="003E3F50" w:rsidP="00C664A3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3E3F50">
        <w:rPr>
          <w:rFonts w:ascii="Times New Roman" w:hAnsi="Times New Roman" w:cs="Times New Roman"/>
          <w:bCs/>
          <w:i/>
          <w:sz w:val="28"/>
          <w:szCs w:val="28"/>
          <w:u w:val="single"/>
        </w:rPr>
        <w:t>Потерянный</w:t>
      </w:r>
      <w:r w:rsidRPr="003E3F50">
        <w:rPr>
          <w:rFonts w:ascii="Times New Roman" w:hAnsi="Times New Roman" w:cs="Times New Roman"/>
          <w:bCs/>
          <w:i/>
          <w:sz w:val="28"/>
          <w:szCs w:val="28"/>
        </w:rPr>
        <w:t xml:space="preserve"> - страдательное причастие прошедшего времени, образовано от основы неопределенной формы глагола </w:t>
      </w:r>
      <w:proofErr w:type="gramStart"/>
      <w:r w:rsidRPr="003E3F50">
        <w:rPr>
          <w:rFonts w:ascii="Times New Roman" w:hAnsi="Times New Roman" w:cs="Times New Roman"/>
          <w:bCs/>
          <w:i/>
          <w:sz w:val="28"/>
          <w:szCs w:val="28"/>
        </w:rPr>
        <w:t>ПОТЕРЯ/ТЬ</w:t>
      </w:r>
      <w:proofErr w:type="gramEnd"/>
      <w:r w:rsidRPr="003E3F50">
        <w:rPr>
          <w:rFonts w:ascii="Times New Roman" w:hAnsi="Times New Roman" w:cs="Times New Roman"/>
          <w:bCs/>
          <w:i/>
          <w:sz w:val="28"/>
          <w:szCs w:val="28"/>
        </w:rPr>
        <w:t xml:space="preserve">. Если неопределенная форма глагола оканчивается на </w:t>
      </w:r>
      <w:proofErr w:type="gramStart"/>
      <w:r w:rsidRPr="003E3F50">
        <w:rPr>
          <w:rFonts w:ascii="Times New Roman" w:hAnsi="Times New Roman" w:cs="Times New Roman"/>
          <w:bCs/>
          <w:i/>
          <w:sz w:val="28"/>
          <w:szCs w:val="28"/>
        </w:rPr>
        <w:t>-А</w:t>
      </w:r>
      <w:proofErr w:type="gramEnd"/>
      <w:r w:rsidRPr="003E3F50">
        <w:rPr>
          <w:rFonts w:ascii="Times New Roman" w:hAnsi="Times New Roman" w:cs="Times New Roman"/>
          <w:bCs/>
          <w:i/>
          <w:sz w:val="28"/>
          <w:szCs w:val="28"/>
        </w:rPr>
        <w:t xml:space="preserve">ТЬ- (-ЯТЬ-), то причастия от этих глаголов образуются с помощью суффикса -НН-: </w:t>
      </w:r>
      <w:proofErr w:type="spellStart"/>
      <w:r w:rsidRPr="003E3F50">
        <w:rPr>
          <w:rFonts w:ascii="Times New Roman" w:hAnsi="Times New Roman" w:cs="Times New Roman"/>
          <w:bCs/>
          <w:i/>
          <w:sz w:val="28"/>
          <w:szCs w:val="28"/>
        </w:rPr>
        <w:t>создАТЬ-создаННый</w:t>
      </w:r>
      <w:proofErr w:type="spellEnd"/>
      <w:r w:rsidRPr="003E3F50"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proofErr w:type="spellStart"/>
      <w:r w:rsidRPr="003E3F50">
        <w:rPr>
          <w:rFonts w:ascii="Times New Roman" w:hAnsi="Times New Roman" w:cs="Times New Roman"/>
          <w:bCs/>
          <w:i/>
          <w:sz w:val="28"/>
          <w:szCs w:val="28"/>
        </w:rPr>
        <w:t>обстрелЯТЬ-обстреляННый</w:t>
      </w:r>
      <w:proofErr w:type="spellEnd"/>
      <w:r w:rsidRPr="003E3F50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3E3F50" w:rsidRDefault="003E3F50" w:rsidP="00C664A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64A3" w:rsidRPr="00BD2DEB" w:rsidRDefault="00BA655A" w:rsidP="00C664A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D2DEB">
        <w:rPr>
          <w:rFonts w:ascii="Times New Roman" w:hAnsi="Times New Roman" w:cs="Times New Roman"/>
          <w:b/>
          <w:bCs/>
          <w:sz w:val="28"/>
          <w:szCs w:val="28"/>
        </w:rPr>
        <w:t xml:space="preserve">СЛАЙД </w:t>
      </w:r>
      <w:r w:rsidR="00BD2DEB" w:rsidRPr="00BD2DEB">
        <w:rPr>
          <w:rFonts w:ascii="Times New Roman" w:hAnsi="Times New Roman" w:cs="Times New Roman"/>
          <w:b/>
          <w:bCs/>
          <w:sz w:val="28"/>
          <w:szCs w:val="28"/>
        </w:rPr>
        <w:t>7</w:t>
      </w:r>
    </w:p>
    <w:p w:rsidR="00C664A3" w:rsidRPr="006F561E" w:rsidRDefault="00C664A3" w:rsidP="00C664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hAnsi="Times New Roman" w:cs="Times New Roman"/>
          <w:sz w:val="28"/>
          <w:szCs w:val="28"/>
        </w:rPr>
        <w:t>Какой фразеологический оборот имеет значение «безобидный, кроткий»</w:t>
      </w:r>
      <w:r w:rsidR="004D1A7E">
        <w:rPr>
          <w:rFonts w:ascii="Times New Roman" w:hAnsi="Times New Roman" w:cs="Times New Roman"/>
          <w:sz w:val="28"/>
          <w:szCs w:val="28"/>
        </w:rPr>
        <w:t>?</w:t>
      </w:r>
    </w:p>
    <w:p w:rsidR="00C664A3" w:rsidRPr="006F561E" w:rsidRDefault="00F2463D" w:rsidP="00F2463D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hAnsi="Times New Roman" w:cs="Times New Roman"/>
          <w:sz w:val="28"/>
          <w:szCs w:val="28"/>
        </w:rPr>
        <w:t xml:space="preserve">1) </w:t>
      </w:r>
      <w:r w:rsidR="00C664A3" w:rsidRPr="006F561E">
        <w:rPr>
          <w:rFonts w:ascii="Times New Roman" w:hAnsi="Times New Roman" w:cs="Times New Roman"/>
          <w:sz w:val="28"/>
          <w:szCs w:val="28"/>
        </w:rPr>
        <w:t>волк в овечьей шкуре</w:t>
      </w:r>
    </w:p>
    <w:p w:rsidR="00C664A3" w:rsidRPr="006F561E" w:rsidRDefault="00F2463D" w:rsidP="00F2463D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561E"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="00C664A3" w:rsidRPr="006F561E">
        <w:rPr>
          <w:rFonts w:ascii="Times New Roman" w:hAnsi="Times New Roman" w:cs="Times New Roman"/>
          <w:b/>
          <w:sz w:val="28"/>
          <w:szCs w:val="28"/>
        </w:rPr>
        <w:t>тише воды, ниже травы</w:t>
      </w:r>
    </w:p>
    <w:p w:rsidR="00C664A3" w:rsidRPr="006F561E" w:rsidRDefault="00F2463D" w:rsidP="00F2463D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hAnsi="Times New Roman" w:cs="Times New Roman"/>
          <w:sz w:val="28"/>
          <w:szCs w:val="28"/>
        </w:rPr>
        <w:t xml:space="preserve">3) </w:t>
      </w:r>
      <w:r w:rsidR="00C664A3" w:rsidRPr="006F561E">
        <w:rPr>
          <w:rFonts w:ascii="Times New Roman" w:hAnsi="Times New Roman" w:cs="Times New Roman"/>
          <w:sz w:val="28"/>
          <w:szCs w:val="28"/>
        </w:rPr>
        <w:t>вольная птица</w:t>
      </w:r>
    </w:p>
    <w:p w:rsidR="00C664A3" w:rsidRPr="006F561E" w:rsidRDefault="00F2463D" w:rsidP="00F2463D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hAnsi="Times New Roman" w:cs="Times New Roman"/>
          <w:sz w:val="28"/>
          <w:szCs w:val="28"/>
        </w:rPr>
        <w:t xml:space="preserve">4) </w:t>
      </w:r>
      <w:r w:rsidR="00C664A3" w:rsidRPr="006F561E">
        <w:rPr>
          <w:rFonts w:ascii="Times New Roman" w:hAnsi="Times New Roman" w:cs="Times New Roman"/>
          <w:sz w:val="28"/>
          <w:szCs w:val="28"/>
        </w:rPr>
        <w:t>заячья душа</w:t>
      </w:r>
    </w:p>
    <w:p w:rsidR="0095682E" w:rsidRPr="000A54BA" w:rsidRDefault="0095682E" w:rsidP="00C664A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C664A3" w:rsidRPr="00BD2DEB" w:rsidRDefault="00BA655A" w:rsidP="00C664A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D2DEB">
        <w:rPr>
          <w:rFonts w:ascii="Times New Roman" w:hAnsi="Times New Roman" w:cs="Times New Roman"/>
          <w:b/>
          <w:bCs/>
          <w:sz w:val="28"/>
          <w:szCs w:val="28"/>
        </w:rPr>
        <w:t>СЛАЙД</w:t>
      </w:r>
      <w:r w:rsidR="00BD2DEB" w:rsidRPr="00BD2DEB">
        <w:rPr>
          <w:rFonts w:ascii="Times New Roman" w:hAnsi="Times New Roman" w:cs="Times New Roman"/>
          <w:b/>
          <w:bCs/>
          <w:sz w:val="28"/>
          <w:szCs w:val="28"/>
        </w:rPr>
        <w:t xml:space="preserve"> 8</w:t>
      </w:r>
    </w:p>
    <w:p w:rsidR="00C664A3" w:rsidRPr="006F561E" w:rsidRDefault="00C664A3" w:rsidP="00C664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hAnsi="Times New Roman" w:cs="Times New Roman"/>
          <w:sz w:val="28"/>
          <w:szCs w:val="28"/>
        </w:rPr>
        <w:t>В каком предложении нет фразеологического оборота?</w:t>
      </w:r>
    </w:p>
    <w:p w:rsidR="00C664A3" w:rsidRPr="006F561E" w:rsidRDefault="00C664A3" w:rsidP="00F246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hAnsi="Times New Roman" w:cs="Times New Roman"/>
          <w:sz w:val="28"/>
          <w:szCs w:val="28"/>
        </w:rPr>
        <w:t>1) Сам я стараюсь держаться с ними на дружеской ноге.</w:t>
      </w:r>
    </w:p>
    <w:p w:rsidR="00C664A3" w:rsidRPr="006F561E" w:rsidRDefault="00C664A3" w:rsidP="00F246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hAnsi="Times New Roman" w:cs="Times New Roman"/>
          <w:sz w:val="28"/>
          <w:szCs w:val="28"/>
        </w:rPr>
        <w:t>2) Он объявил им, что ноги его не будет в этом доме.</w:t>
      </w:r>
    </w:p>
    <w:p w:rsidR="00C664A3" w:rsidRPr="006F561E" w:rsidRDefault="00C664A3" w:rsidP="00F2463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561E">
        <w:rPr>
          <w:rFonts w:ascii="Times New Roman" w:hAnsi="Times New Roman" w:cs="Times New Roman"/>
          <w:b/>
          <w:sz w:val="28"/>
          <w:szCs w:val="28"/>
        </w:rPr>
        <w:t>3) Девочка сидела на диване, поджав ноги.</w:t>
      </w:r>
    </w:p>
    <w:p w:rsidR="00C664A3" w:rsidRPr="006F561E" w:rsidRDefault="00C664A3" w:rsidP="00F246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hAnsi="Times New Roman" w:cs="Times New Roman"/>
          <w:sz w:val="28"/>
          <w:szCs w:val="28"/>
        </w:rPr>
        <w:t>4) Можно было подумать, что еще нога не ступала в этих диких местах.</w:t>
      </w:r>
    </w:p>
    <w:p w:rsidR="001E23FF" w:rsidRPr="000A54BA" w:rsidRDefault="001E23FF" w:rsidP="00C664A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C664A3" w:rsidRPr="00BD2DEB" w:rsidRDefault="00BA655A" w:rsidP="00C664A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D2DEB">
        <w:rPr>
          <w:rFonts w:ascii="Times New Roman" w:hAnsi="Times New Roman" w:cs="Times New Roman"/>
          <w:b/>
          <w:sz w:val="28"/>
          <w:szCs w:val="28"/>
        </w:rPr>
        <w:t>СЛАЙД</w:t>
      </w:r>
      <w:r w:rsidR="00BD2DEB" w:rsidRPr="00BD2DEB">
        <w:rPr>
          <w:rFonts w:ascii="Times New Roman" w:hAnsi="Times New Roman" w:cs="Times New Roman"/>
          <w:b/>
          <w:sz w:val="28"/>
          <w:szCs w:val="28"/>
        </w:rPr>
        <w:t xml:space="preserve"> 9</w:t>
      </w:r>
    </w:p>
    <w:p w:rsidR="00C664A3" w:rsidRPr="006F561E" w:rsidRDefault="00C664A3" w:rsidP="00C664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hAnsi="Times New Roman" w:cs="Times New Roman"/>
          <w:sz w:val="28"/>
          <w:szCs w:val="28"/>
        </w:rPr>
        <w:t>В каком ряду не все фразеологические обороты являются синонимами?</w:t>
      </w:r>
    </w:p>
    <w:p w:rsidR="00C664A3" w:rsidRPr="006F561E" w:rsidRDefault="00C664A3" w:rsidP="00F246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hAnsi="Times New Roman" w:cs="Times New Roman"/>
          <w:sz w:val="28"/>
          <w:szCs w:val="28"/>
        </w:rPr>
        <w:t>1) два сапога пара, одного поля ягоды, одним миром мазаны</w:t>
      </w:r>
    </w:p>
    <w:p w:rsidR="00C664A3" w:rsidRPr="006F561E" w:rsidRDefault="00C664A3" w:rsidP="00F2463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561E">
        <w:rPr>
          <w:rFonts w:ascii="Times New Roman" w:hAnsi="Times New Roman" w:cs="Times New Roman"/>
          <w:b/>
          <w:sz w:val="28"/>
          <w:szCs w:val="28"/>
        </w:rPr>
        <w:t>2) душа уходит в пятки, душа в душу, душа нараспашку</w:t>
      </w:r>
    </w:p>
    <w:p w:rsidR="00C664A3" w:rsidRPr="006F561E" w:rsidRDefault="00C664A3" w:rsidP="00F246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hAnsi="Times New Roman" w:cs="Times New Roman"/>
          <w:sz w:val="28"/>
          <w:szCs w:val="28"/>
        </w:rPr>
        <w:t>3)</w:t>
      </w:r>
      <w:r w:rsidR="003E3F50">
        <w:rPr>
          <w:rFonts w:ascii="Times New Roman" w:hAnsi="Times New Roman" w:cs="Times New Roman"/>
          <w:sz w:val="28"/>
          <w:szCs w:val="28"/>
        </w:rPr>
        <w:t xml:space="preserve"> </w:t>
      </w:r>
      <w:r w:rsidRPr="006F561E">
        <w:rPr>
          <w:rFonts w:ascii="Times New Roman" w:hAnsi="Times New Roman" w:cs="Times New Roman"/>
          <w:sz w:val="28"/>
          <w:szCs w:val="28"/>
        </w:rPr>
        <w:t>выжимать соки, драть шкуру, тянуть жилы</w:t>
      </w:r>
    </w:p>
    <w:p w:rsidR="00C664A3" w:rsidRPr="006F561E" w:rsidRDefault="00F2463D" w:rsidP="00F2463D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hAnsi="Times New Roman" w:cs="Times New Roman"/>
          <w:sz w:val="28"/>
          <w:szCs w:val="28"/>
        </w:rPr>
        <w:t xml:space="preserve">4) </w:t>
      </w:r>
      <w:r w:rsidR="00C664A3" w:rsidRPr="006F561E">
        <w:rPr>
          <w:rFonts w:ascii="Times New Roman" w:hAnsi="Times New Roman" w:cs="Times New Roman"/>
          <w:sz w:val="28"/>
          <w:szCs w:val="28"/>
        </w:rPr>
        <w:t>прощупывать почву, закидывать удочки, пустить пробный шар</w:t>
      </w:r>
    </w:p>
    <w:p w:rsidR="00555D8B" w:rsidRPr="000A54BA" w:rsidRDefault="00555D8B" w:rsidP="00C664A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C664A3" w:rsidRPr="00BD2DEB" w:rsidRDefault="00BA655A" w:rsidP="00C664A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D2DEB">
        <w:rPr>
          <w:rFonts w:ascii="Times New Roman" w:hAnsi="Times New Roman" w:cs="Times New Roman"/>
          <w:b/>
          <w:bCs/>
          <w:sz w:val="28"/>
          <w:szCs w:val="28"/>
        </w:rPr>
        <w:t>СЛАЙД</w:t>
      </w:r>
      <w:r w:rsidR="00BD2DEB" w:rsidRPr="00BD2DEB">
        <w:rPr>
          <w:rFonts w:ascii="Times New Roman" w:hAnsi="Times New Roman" w:cs="Times New Roman"/>
          <w:b/>
          <w:bCs/>
          <w:sz w:val="28"/>
          <w:szCs w:val="28"/>
        </w:rPr>
        <w:t xml:space="preserve"> 10</w:t>
      </w:r>
    </w:p>
    <w:p w:rsidR="00C664A3" w:rsidRPr="006F561E" w:rsidRDefault="00C664A3" w:rsidP="00C664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hAnsi="Times New Roman" w:cs="Times New Roman"/>
          <w:sz w:val="28"/>
          <w:szCs w:val="28"/>
        </w:rPr>
        <w:t>Какая пара фразеологизмов не является антонимами?</w:t>
      </w:r>
    </w:p>
    <w:p w:rsidR="00C664A3" w:rsidRPr="006F561E" w:rsidRDefault="00F2463D" w:rsidP="003E3F50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hAnsi="Times New Roman" w:cs="Times New Roman"/>
          <w:sz w:val="28"/>
          <w:szCs w:val="28"/>
        </w:rPr>
        <w:t xml:space="preserve">1) </w:t>
      </w:r>
      <w:r w:rsidR="00C664A3" w:rsidRPr="006F561E">
        <w:rPr>
          <w:rFonts w:ascii="Times New Roman" w:hAnsi="Times New Roman" w:cs="Times New Roman"/>
          <w:sz w:val="28"/>
          <w:szCs w:val="28"/>
        </w:rPr>
        <w:t>капля в море, сколько душе угодно</w:t>
      </w:r>
    </w:p>
    <w:p w:rsidR="00C664A3" w:rsidRPr="006F561E" w:rsidRDefault="00C664A3" w:rsidP="003E3F5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hAnsi="Times New Roman" w:cs="Times New Roman"/>
          <w:sz w:val="28"/>
          <w:szCs w:val="28"/>
        </w:rPr>
        <w:t>2)</w:t>
      </w:r>
      <w:r w:rsidR="003E3F50">
        <w:rPr>
          <w:rFonts w:ascii="Times New Roman" w:hAnsi="Times New Roman" w:cs="Times New Roman"/>
          <w:sz w:val="28"/>
          <w:szCs w:val="28"/>
        </w:rPr>
        <w:t xml:space="preserve"> </w:t>
      </w:r>
      <w:r w:rsidRPr="006F561E">
        <w:rPr>
          <w:rFonts w:ascii="Times New Roman" w:hAnsi="Times New Roman" w:cs="Times New Roman"/>
          <w:sz w:val="28"/>
          <w:szCs w:val="28"/>
        </w:rPr>
        <w:t>воспрянуть духом, повесить голову</w:t>
      </w:r>
    </w:p>
    <w:p w:rsidR="0095682E" w:rsidRPr="006F561E" w:rsidRDefault="00C664A3" w:rsidP="003E3F50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561E">
        <w:rPr>
          <w:rFonts w:ascii="Times New Roman" w:hAnsi="Times New Roman" w:cs="Times New Roman"/>
          <w:b/>
          <w:sz w:val="28"/>
          <w:szCs w:val="28"/>
        </w:rPr>
        <w:t>3)</w:t>
      </w:r>
      <w:r w:rsidR="003E3F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561E">
        <w:rPr>
          <w:rFonts w:ascii="Times New Roman" w:hAnsi="Times New Roman" w:cs="Times New Roman"/>
          <w:b/>
          <w:sz w:val="28"/>
          <w:szCs w:val="28"/>
        </w:rPr>
        <w:t>выеденного яйца не стоит, цены нет</w:t>
      </w:r>
    </w:p>
    <w:p w:rsidR="0095682E" w:rsidRPr="000A54BA" w:rsidRDefault="0095682E" w:rsidP="00C664A3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D2DEB" w:rsidRDefault="00BD2DEB" w:rsidP="00045DE8">
      <w:pPr>
        <w:pStyle w:val="c3"/>
        <w:spacing w:before="0" w:beforeAutospacing="0" w:after="0" w:afterAutospacing="0" w:line="270" w:lineRule="atLeast"/>
        <w:jc w:val="both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СЛАЙД 11 (ЧЕРНЫЙ)</w:t>
      </w:r>
    </w:p>
    <w:p w:rsidR="00AE2259" w:rsidRDefault="00AE2259" w:rsidP="00045DE8">
      <w:pPr>
        <w:pStyle w:val="c3"/>
        <w:spacing w:before="0" w:beforeAutospacing="0" w:after="0" w:afterAutospacing="0" w:line="270" w:lineRule="atLeast"/>
        <w:jc w:val="both"/>
        <w:rPr>
          <w:rStyle w:val="c4"/>
          <w:color w:val="000000"/>
          <w:sz w:val="28"/>
          <w:szCs w:val="28"/>
        </w:rPr>
      </w:pPr>
    </w:p>
    <w:p w:rsidR="00B87D31" w:rsidRDefault="00B87D31" w:rsidP="00045DE8">
      <w:pPr>
        <w:pStyle w:val="c3"/>
        <w:spacing w:before="0" w:beforeAutospacing="0" w:after="0" w:afterAutospacing="0" w:line="270" w:lineRule="atLeast"/>
        <w:jc w:val="both"/>
        <w:rPr>
          <w:rStyle w:val="c4"/>
          <w:color w:val="000000"/>
          <w:sz w:val="28"/>
          <w:szCs w:val="28"/>
        </w:rPr>
      </w:pPr>
      <w:r w:rsidRPr="006F561E">
        <w:rPr>
          <w:rStyle w:val="c4"/>
          <w:color w:val="000000"/>
          <w:sz w:val="28"/>
          <w:szCs w:val="28"/>
        </w:rPr>
        <w:t>– Какое значение имеет фразеологизм?</w:t>
      </w:r>
    </w:p>
    <w:p w:rsidR="00F10483" w:rsidRPr="00F10483" w:rsidRDefault="00F10483" w:rsidP="00045DE8">
      <w:pPr>
        <w:pStyle w:val="c3"/>
        <w:spacing w:before="0" w:beforeAutospacing="0" w:after="0" w:afterAutospacing="0" w:line="270" w:lineRule="atLeast"/>
        <w:jc w:val="both"/>
        <w:rPr>
          <w:b/>
          <w:bCs/>
          <w:color w:val="000000"/>
          <w:sz w:val="28"/>
          <w:szCs w:val="28"/>
        </w:rPr>
      </w:pPr>
      <w:r w:rsidRPr="00C11489">
        <w:rPr>
          <w:rStyle w:val="c2"/>
          <w:bCs/>
          <w:color w:val="000000"/>
          <w:sz w:val="28"/>
          <w:szCs w:val="28"/>
        </w:rPr>
        <w:t>(</w:t>
      </w:r>
      <w:r>
        <w:rPr>
          <w:rStyle w:val="c2"/>
          <w:bCs/>
          <w:color w:val="000000"/>
          <w:sz w:val="28"/>
          <w:szCs w:val="28"/>
        </w:rPr>
        <w:t xml:space="preserve">преподаватель показывает </w:t>
      </w:r>
      <w:r w:rsidRPr="00C11489">
        <w:rPr>
          <w:rStyle w:val="c2"/>
          <w:bCs/>
          <w:color w:val="000000"/>
          <w:sz w:val="28"/>
          <w:szCs w:val="28"/>
        </w:rPr>
        <w:t>рисунки</w:t>
      </w:r>
      <w:r>
        <w:rPr>
          <w:rStyle w:val="c2"/>
          <w:bCs/>
          <w:color w:val="000000"/>
          <w:sz w:val="28"/>
          <w:szCs w:val="28"/>
        </w:rPr>
        <w:t xml:space="preserve"> учащихся, учащиеся определяют значение</w:t>
      </w:r>
      <w:r w:rsidR="00CA08C7">
        <w:rPr>
          <w:rStyle w:val="c2"/>
          <w:bCs/>
          <w:color w:val="000000"/>
          <w:sz w:val="28"/>
          <w:szCs w:val="28"/>
        </w:rPr>
        <w:t xml:space="preserve"> фразеологизмов</w:t>
      </w:r>
      <w:r w:rsidRPr="00C11489">
        <w:rPr>
          <w:rStyle w:val="c2"/>
          <w:bCs/>
          <w:color w:val="000000"/>
          <w:sz w:val="28"/>
          <w:szCs w:val="28"/>
        </w:rPr>
        <w:t>)</w:t>
      </w:r>
    </w:p>
    <w:p w:rsidR="00C90E7E" w:rsidRDefault="00B87D31" w:rsidP="00045DE8">
      <w:pPr>
        <w:pStyle w:val="c3"/>
        <w:spacing w:before="0" w:beforeAutospacing="0" w:after="0" w:afterAutospacing="0" w:line="270" w:lineRule="atLeast"/>
        <w:rPr>
          <w:rStyle w:val="apple-converted-space"/>
          <w:color w:val="000000"/>
          <w:sz w:val="28"/>
          <w:szCs w:val="28"/>
        </w:rPr>
      </w:pPr>
      <w:r w:rsidRPr="00BA655A">
        <w:rPr>
          <w:rStyle w:val="c4"/>
          <w:color w:val="C00000"/>
          <w:sz w:val="28"/>
          <w:szCs w:val="28"/>
        </w:rPr>
        <w:lastRenderedPageBreak/>
        <w:t>Море по колено</w:t>
      </w:r>
      <w:r w:rsidRPr="006F561E">
        <w:rPr>
          <w:rStyle w:val="c4"/>
          <w:color w:val="000000"/>
          <w:sz w:val="28"/>
          <w:szCs w:val="28"/>
        </w:rPr>
        <w:t xml:space="preserve"> – ничто не страшно.</w:t>
      </w:r>
      <w:r w:rsidRPr="006F561E">
        <w:rPr>
          <w:rStyle w:val="apple-converted-space"/>
          <w:color w:val="000000"/>
          <w:sz w:val="28"/>
          <w:szCs w:val="28"/>
        </w:rPr>
        <w:t> </w:t>
      </w:r>
      <w:r w:rsidRPr="006F561E">
        <w:rPr>
          <w:color w:val="000000"/>
          <w:sz w:val="28"/>
          <w:szCs w:val="28"/>
        </w:rPr>
        <w:br/>
      </w:r>
      <w:r w:rsidRPr="00BA655A">
        <w:rPr>
          <w:rStyle w:val="c4"/>
          <w:color w:val="C00000"/>
          <w:sz w:val="28"/>
          <w:szCs w:val="28"/>
        </w:rPr>
        <w:t>Мухи не обидит</w:t>
      </w:r>
      <w:r w:rsidRPr="006F561E">
        <w:rPr>
          <w:rStyle w:val="c4"/>
          <w:color w:val="000000"/>
          <w:sz w:val="28"/>
          <w:szCs w:val="28"/>
        </w:rPr>
        <w:t xml:space="preserve"> – кроткий человек.</w:t>
      </w:r>
      <w:r w:rsidRPr="006F561E">
        <w:rPr>
          <w:rStyle w:val="apple-converted-space"/>
          <w:color w:val="000000"/>
          <w:sz w:val="28"/>
          <w:szCs w:val="28"/>
        </w:rPr>
        <w:t> </w:t>
      </w:r>
    </w:p>
    <w:p w:rsidR="00B87D31" w:rsidRDefault="00C90E7E" w:rsidP="00045DE8">
      <w:pPr>
        <w:pStyle w:val="c3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  <w:r w:rsidRPr="00BA655A">
        <w:rPr>
          <w:rStyle w:val="apple-converted-space"/>
          <w:color w:val="C00000"/>
          <w:sz w:val="28"/>
          <w:szCs w:val="28"/>
        </w:rPr>
        <w:t>Решетом воду носить</w:t>
      </w:r>
      <w:r>
        <w:rPr>
          <w:rStyle w:val="apple-converted-space"/>
          <w:color w:val="000000"/>
          <w:sz w:val="28"/>
          <w:szCs w:val="28"/>
        </w:rPr>
        <w:t xml:space="preserve"> - </w:t>
      </w:r>
      <w:r w:rsidR="005409D9">
        <w:rPr>
          <w:color w:val="000000"/>
          <w:sz w:val="28"/>
          <w:szCs w:val="28"/>
        </w:rPr>
        <w:t>д</w:t>
      </w:r>
      <w:r w:rsidR="005409D9" w:rsidRPr="005409D9">
        <w:rPr>
          <w:color w:val="000000"/>
          <w:sz w:val="28"/>
          <w:szCs w:val="28"/>
        </w:rPr>
        <w:t>елать что-либо заведомо впустую, без результата</w:t>
      </w:r>
      <w:r w:rsidR="005409D9">
        <w:rPr>
          <w:color w:val="000000"/>
          <w:sz w:val="28"/>
          <w:szCs w:val="28"/>
        </w:rPr>
        <w:t>.</w:t>
      </w:r>
      <w:r w:rsidR="00B87D31" w:rsidRPr="006F561E">
        <w:rPr>
          <w:color w:val="000000"/>
          <w:sz w:val="28"/>
          <w:szCs w:val="28"/>
        </w:rPr>
        <w:br/>
      </w:r>
      <w:r w:rsidR="00B87D31" w:rsidRPr="00BA655A">
        <w:rPr>
          <w:rStyle w:val="c4"/>
          <w:color w:val="C00000"/>
          <w:sz w:val="28"/>
          <w:szCs w:val="28"/>
        </w:rPr>
        <w:t>Как две капли воды</w:t>
      </w:r>
      <w:r w:rsidR="00B87D31" w:rsidRPr="006F561E">
        <w:rPr>
          <w:rStyle w:val="c4"/>
          <w:color w:val="000000"/>
          <w:sz w:val="28"/>
          <w:szCs w:val="28"/>
        </w:rPr>
        <w:t xml:space="preserve"> – очень похожи друг на друга.</w:t>
      </w:r>
      <w:r w:rsidR="00B87D31" w:rsidRPr="006F561E">
        <w:rPr>
          <w:rStyle w:val="apple-converted-space"/>
          <w:color w:val="000000"/>
          <w:sz w:val="28"/>
          <w:szCs w:val="28"/>
        </w:rPr>
        <w:t> </w:t>
      </w:r>
      <w:r w:rsidR="00B87D31" w:rsidRPr="006F561E">
        <w:rPr>
          <w:color w:val="000000"/>
          <w:sz w:val="28"/>
          <w:szCs w:val="28"/>
        </w:rPr>
        <w:br/>
      </w:r>
      <w:r w:rsidR="00B87D31" w:rsidRPr="00BA655A">
        <w:rPr>
          <w:rStyle w:val="c4"/>
          <w:color w:val="C00000"/>
          <w:sz w:val="28"/>
          <w:szCs w:val="28"/>
        </w:rPr>
        <w:t>Тянуть кота за хвост</w:t>
      </w:r>
      <w:r w:rsidR="00B87D31" w:rsidRPr="006F561E">
        <w:rPr>
          <w:rStyle w:val="c4"/>
          <w:color w:val="000000"/>
          <w:sz w:val="28"/>
          <w:szCs w:val="28"/>
        </w:rPr>
        <w:t xml:space="preserve"> – надолго затягивать какое-либо решение или дело.</w:t>
      </w:r>
      <w:r w:rsidR="00B87D31" w:rsidRPr="006F561E">
        <w:rPr>
          <w:rStyle w:val="apple-converted-space"/>
          <w:color w:val="000000"/>
          <w:sz w:val="28"/>
          <w:szCs w:val="28"/>
        </w:rPr>
        <w:t> </w:t>
      </w:r>
      <w:r w:rsidR="00B87D31" w:rsidRPr="006F561E">
        <w:rPr>
          <w:color w:val="000000"/>
          <w:sz w:val="28"/>
          <w:szCs w:val="28"/>
        </w:rPr>
        <w:br/>
      </w:r>
      <w:r w:rsidR="00B87D31" w:rsidRPr="00BA655A">
        <w:rPr>
          <w:rStyle w:val="c4"/>
          <w:color w:val="C00000"/>
          <w:sz w:val="28"/>
          <w:szCs w:val="28"/>
        </w:rPr>
        <w:t>Витать в облаках</w:t>
      </w:r>
      <w:r w:rsidR="00B87D31" w:rsidRPr="006F561E">
        <w:rPr>
          <w:rStyle w:val="c4"/>
          <w:color w:val="000000"/>
          <w:sz w:val="28"/>
          <w:szCs w:val="28"/>
        </w:rPr>
        <w:t xml:space="preserve"> – мечтать.</w:t>
      </w:r>
      <w:r w:rsidR="00B87D31" w:rsidRPr="006F561E">
        <w:rPr>
          <w:rStyle w:val="apple-converted-space"/>
          <w:color w:val="000000"/>
          <w:sz w:val="28"/>
          <w:szCs w:val="28"/>
        </w:rPr>
        <w:t> </w:t>
      </w:r>
      <w:r w:rsidR="00B87D31" w:rsidRPr="006F561E">
        <w:rPr>
          <w:color w:val="000000"/>
          <w:sz w:val="28"/>
          <w:szCs w:val="28"/>
        </w:rPr>
        <w:br/>
      </w:r>
      <w:r w:rsidR="00B87D31" w:rsidRPr="00BA655A">
        <w:rPr>
          <w:rStyle w:val="c4"/>
          <w:color w:val="C00000"/>
          <w:sz w:val="28"/>
          <w:szCs w:val="28"/>
        </w:rPr>
        <w:t>Не разлей вода</w:t>
      </w:r>
      <w:r w:rsidR="00B87D31" w:rsidRPr="006F561E">
        <w:rPr>
          <w:rStyle w:val="c4"/>
          <w:color w:val="000000"/>
          <w:sz w:val="28"/>
          <w:szCs w:val="28"/>
        </w:rPr>
        <w:t xml:space="preserve"> – дружные ребята.</w:t>
      </w:r>
      <w:r w:rsidR="00B87D31" w:rsidRPr="006F561E">
        <w:rPr>
          <w:rStyle w:val="apple-converted-space"/>
          <w:color w:val="000000"/>
          <w:sz w:val="28"/>
          <w:szCs w:val="28"/>
        </w:rPr>
        <w:t> </w:t>
      </w:r>
      <w:r w:rsidR="00B87D31" w:rsidRPr="006F561E">
        <w:rPr>
          <w:color w:val="000000"/>
          <w:sz w:val="28"/>
          <w:szCs w:val="28"/>
        </w:rPr>
        <w:br/>
      </w:r>
      <w:r w:rsidR="00B87D31" w:rsidRPr="00BA655A">
        <w:rPr>
          <w:rStyle w:val="c4"/>
          <w:color w:val="C00000"/>
          <w:sz w:val="28"/>
          <w:szCs w:val="28"/>
        </w:rPr>
        <w:t>Водить за нос</w:t>
      </w:r>
      <w:r w:rsidR="00B87D31" w:rsidRPr="006F561E">
        <w:rPr>
          <w:rStyle w:val="c4"/>
          <w:color w:val="000000"/>
          <w:sz w:val="28"/>
          <w:szCs w:val="28"/>
        </w:rPr>
        <w:t xml:space="preserve"> – обманывать.</w:t>
      </w:r>
      <w:r w:rsidR="00B87D31" w:rsidRPr="006F561E">
        <w:rPr>
          <w:rStyle w:val="apple-converted-space"/>
          <w:color w:val="000000"/>
          <w:sz w:val="28"/>
          <w:szCs w:val="28"/>
        </w:rPr>
        <w:t> </w:t>
      </w:r>
      <w:r w:rsidR="00B87D31" w:rsidRPr="006F561E">
        <w:rPr>
          <w:color w:val="000000"/>
          <w:sz w:val="28"/>
          <w:szCs w:val="28"/>
        </w:rPr>
        <w:br/>
      </w:r>
      <w:r w:rsidR="00B87D31" w:rsidRPr="00BA655A">
        <w:rPr>
          <w:rStyle w:val="c4"/>
          <w:color w:val="C00000"/>
          <w:sz w:val="28"/>
          <w:szCs w:val="28"/>
        </w:rPr>
        <w:t>Сесть</w:t>
      </w:r>
      <w:r w:rsidR="0069680D" w:rsidRPr="00BA655A">
        <w:rPr>
          <w:rStyle w:val="c4"/>
          <w:color w:val="C00000"/>
          <w:sz w:val="28"/>
          <w:szCs w:val="28"/>
        </w:rPr>
        <w:t xml:space="preserve"> в калошу</w:t>
      </w:r>
      <w:r w:rsidR="00B87D31" w:rsidRPr="006F561E">
        <w:rPr>
          <w:rStyle w:val="c4"/>
          <w:color w:val="000000"/>
          <w:sz w:val="28"/>
          <w:szCs w:val="28"/>
        </w:rPr>
        <w:t>–</w:t>
      </w:r>
      <w:r w:rsidR="0069680D">
        <w:rPr>
          <w:rStyle w:val="c4"/>
          <w:color w:val="000000"/>
          <w:sz w:val="28"/>
          <w:szCs w:val="28"/>
        </w:rPr>
        <w:t xml:space="preserve"> ставить себя в неловкое, глупое, смешное положение.</w:t>
      </w:r>
    </w:p>
    <w:p w:rsidR="0069680D" w:rsidRDefault="005409D9" w:rsidP="00045DE8">
      <w:pPr>
        <w:pStyle w:val="c3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  <w:r w:rsidRPr="00BA655A">
        <w:rPr>
          <w:rStyle w:val="c4"/>
          <w:color w:val="C00000"/>
          <w:sz w:val="28"/>
          <w:szCs w:val="28"/>
        </w:rPr>
        <w:t>Убить двух зайцев</w:t>
      </w:r>
      <w:r w:rsidR="002F2184">
        <w:rPr>
          <w:rStyle w:val="c4"/>
          <w:color w:val="000000"/>
          <w:sz w:val="28"/>
          <w:szCs w:val="28"/>
        </w:rPr>
        <w:t xml:space="preserve">– </w:t>
      </w:r>
      <w:r>
        <w:rPr>
          <w:rStyle w:val="c4"/>
          <w:color w:val="000000"/>
          <w:sz w:val="28"/>
          <w:szCs w:val="28"/>
        </w:rPr>
        <w:t>о</w:t>
      </w:r>
      <w:r w:rsidRPr="005409D9">
        <w:rPr>
          <w:rStyle w:val="c4"/>
          <w:color w:val="000000"/>
          <w:sz w:val="28"/>
          <w:szCs w:val="28"/>
        </w:rPr>
        <w:t>дновременно решить две какие-то проблемы.</w:t>
      </w:r>
    </w:p>
    <w:p w:rsidR="002F2184" w:rsidRDefault="002F2184" w:rsidP="00045DE8">
      <w:pPr>
        <w:pStyle w:val="c3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  <w:r w:rsidRPr="00BA655A">
        <w:rPr>
          <w:rStyle w:val="c4"/>
          <w:color w:val="C00000"/>
          <w:sz w:val="28"/>
          <w:szCs w:val="28"/>
        </w:rPr>
        <w:t>Кот наплакал</w:t>
      </w:r>
      <w:r>
        <w:rPr>
          <w:rStyle w:val="c4"/>
          <w:color w:val="000000"/>
          <w:sz w:val="28"/>
          <w:szCs w:val="28"/>
        </w:rPr>
        <w:t xml:space="preserve">  –</w:t>
      </w:r>
      <w:r w:rsidR="005409D9">
        <w:rPr>
          <w:rStyle w:val="c4"/>
          <w:color w:val="000000"/>
          <w:sz w:val="28"/>
          <w:szCs w:val="28"/>
        </w:rPr>
        <w:t xml:space="preserve"> очень мало.</w:t>
      </w:r>
    </w:p>
    <w:p w:rsidR="002F2184" w:rsidRDefault="002F2184" w:rsidP="00045DE8">
      <w:pPr>
        <w:pStyle w:val="c3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  <w:r w:rsidRPr="00BA655A">
        <w:rPr>
          <w:rStyle w:val="c4"/>
          <w:color w:val="C00000"/>
          <w:sz w:val="28"/>
          <w:szCs w:val="28"/>
        </w:rPr>
        <w:t>Заруби себе на носу</w:t>
      </w:r>
      <w:r>
        <w:rPr>
          <w:rStyle w:val="c4"/>
          <w:color w:val="000000"/>
          <w:sz w:val="28"/>
          <w:szCs w:val="28"/>
        </w:rPr>
        <w:t xml:space="preserve"> –</w:t>
      </w:r>
      <w:r w:rsidR="005409D9" w:rsidRPr="005409D9">
        <w:rPr>
          <w:color w:val="000000"/>
          <w:sz w:val="28"/>
          <w:szCs w:val="28"/>
        </w:rPr>
        <w:t> запомнить крепко-накрепко, раз и навсе</w:t>
      </w:r>
      <w:r w:rsidR="005409D9" w:rsidRPr="005409D9">
        <w:rPr>
          <w:color w:val="000000"/>
          <w:sz w:val="28"/>
          <w:szCs w:val="28"/>
        </w:rPr>
        <w:softHyphen/>
        <w:t>гда.</w:t>
      </w:r>
    </w:p>
    <w:p w:rsidR="002F2184" w:rsidRDefault="005409D9" w:rsidP="005409D9">
      <w:pPr>
        <w:pStyle w:val="c3"/>
        <w:spacing w:before="0" w:beforeAutospacing="0" w:after="0" w:afterAutospacing="0" w:line="270" w:lineRule="atLeast"/>
        <w:jc w:val="both"/>
        <w:rPr>
          <w:rStyle w:val="c4"/>
          <w:color w:val="000000"/>
          <w:sz w:val="28"/>
          <w:szCs w:val="28"/>
        </w:rPr>
      </w:pPr>
      <w:r w:rsidRPr="00BA655A">
        <w:rPr>
          <w:rStyle w:val="c4"/>
          <w:color w:val="C00000"/>
          <w:sz w:val="28"/>
          <w:szCs w:val="28"/>
        </w:rPr>
        <w:t>Взять себя в руки</w:t>
      </w:r>
      <w:r>
        <w:rPr>
          <w:rStyle w:val="c4"/>
          <w:color w:val="000000"/>
          <w:sz w:val="28"/>
          <w:szCs w:val="28"/>
        </w:rPr>
        <w:t xml:space="preserve">  - </w:t>
      </w:r>
      <w:r w:rsidRPr="005409D9">
        <w:rPr>
          <w:rStyle w:val="c4"/>
          <w:color w:val="000000"/>
          <w:sz w:val="28"/>
          <w:szCs w:val="28"/>
        </w:rPr>
        <w:t>сдерживая свои чувства, проявлять самообладание, успокаиваться.</w:t>
      </w:r>
    </w:p>
    <w:p w:rsidR="002F2184" w:rsidRDefault="002F2184" w:rsidP="00045DE8">
      <w:pPr>
        <w:pStyle w:val="c3"/>
        <w:spacing w:before="0" w:beforeAutospacing="0" w:after="0" w:afterAutospacing="0" w:line="270" w:lineRule="atLeast"/>
        <w:rPr>
          <w:rStyle w:val="c4"/>
          <w:color w:val="000000"/>
          <w:sz w:val="28"/>
          <w:szCs w:val="28"/>
        </w:rPr>
      </w:pPr>
      <w:r w:rsidRPr="00BA655A">
        <w:rPr>
          <w:rStyle w:val="c4"/>
          <w:color w:val="C00000"/>
          <w:sz w:val="28"/>
          <w:szCs w:val="28"/>
        </w:rPr>
        <w:t>Выйти из себя</w:t>
      </w:r>
      <w:r>
        <w:rPr>
          <w:rStyle w:val="c4"/>
          <w:color w:val="000000"/>
          <w:sz w:val="28"/>
          <w:szCs w:val="28"/>
        </w:rPr>
        <w:t xml:space="preserve"> –</w:t>
      </w:r>
      <w:r w:rsidR="005409D9">
        <w:rPr>
          <w:rStyle w:val="c4"/>
          <w:color w:val="000000"/>
          <w:sz w:val="28"/>
          <w:szCs w:val="28"/>
        </w:rPr>
        <w:t>с</w:t>
      </w:r>
      <w:r w:rsidR="005409D9" w:rsidRPr="005409D9">
        <w:rPr>
          <w:rStyle w:val="c4"/>
          <w:color w:val="000000"/>
          <w:sz w:val="28"/>
          <w:szCs w:val="28"/>
        </w:rPr>
        <w:t>тановиться крайне раздражительным, терять самообладание.</w:t>
      </w:r>
    </w:p>
    <w:p w:rsidR="002F2184" w:rsidRPr="006F561E" w:rsidRDefault="008A4599" w:rsidP="00045DE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A655A">
        <w:rPr>
          <w:rStyle w:val="c4"/>
          <w:color w:val="C00000"/>
          <w:sz w:val="28"/>
          <w:szCs w:val="28"/>
        </w:rPr>
        <w:t>Лететь / нестись на всех парусах</w:t>
      </w:r>
      <w:r>
        <w:rPr>
          <w:rStyle w:val="c4"/>
          <w:color w:val="000000"/>
          <w:sz w:val="28"/>
          <w:szCs w:val="28"/>
        </w:rPr>
        <w:t xml:space="preserve"> – сильно спешить.</w:t>
      </w:r>
    </w:p>
    <w:p w:rsidR="00C11489" w:rsidRPr="000A54BA" w:rsidRDefault="00C11489" w:rsidP="006F003D">
      <w:pPr>
        <w:pStyle w:val="ab"/>
        <w:rPr>
          <w:rFonts w:ascii="Times New Roman" w:hAnsi="Times New Roman" w:cs="Times New Roman"/>
          <w:b/>
          <w:i/>
          <w:sz w:val="16"/>
          <w:szCs w:val="16"/>
        </w:rPr>
      </w:pPr>
    </w:p>
    <w:p w:rsidR="00C11489" w:rsidRDefault="006F003D" w:rsidP="006F003D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003D">
        <w:rPr>
          <w:rFonts w:ascii="Times New Roman" w:hAnsi="Times New Roman" w:cs="Times New Roman"/>
          <w:b/>
          <w:sz w:val="28"/>
          <w:szCs w:val="28"/>
        </w:rPr>
        <w:t xml:space="preserve">3.2. </w:t>
      </w:r>
      <w:r w:rsidR="00C11489" w:rsidRPr="006F003D">
        <w:rPr>
          <w:rFonts w:ascii="Times New Roman" w:hAnsi="Times New Roman" w:cs="Times New Roman"/>
          <w:b/>
          <w:sz w:val="28"/>
          <w:szCs w:val="28"/>
        </w:rPr>
        <w:t>Повторение и обобщение понятий, усвоение соответствующей системы знаний</w:t>
      </w:r>
      <w:r w:rsidRPr="006F003D">
        <w:rPr>
          <w:rFonts w:ascii="Times New Roman" w:hAnsi="Times New Roman" w:cs="Times New Roman"/>
          <w:b/>
          <w:sz w:val="28"/>
          <w:szCs w:val="28"/>
        </w:rPr>
        <w:t>.</w:t>
      </w:r>
    </w:p>
    <w:p w:rsidR="00EB2B9E" w:rsidRDefault="00EB2B9E" w:rsidP="00EB2B9E">
      <w:pPr>
        <w:pStyle w:val="c3"/>
        <w:spacing w:before="0" w:beforeAutospacing="0" w:after="0" w:afterAutospacing="0" w:line="270" w:lineRule="atLeast"/>
        <w:jc w:val="both"/>
        <w:rPr>
          <w:rStyle w:val="c4"/>
          <w:color w:val="000000"/>
          <w:sz w:val="28"/>
          <w:szCs w:val="28"/>
        </w:rPr>
      </w:pPr>
      <w:r w:rsidRPr="006F561E">
        <w:rPr>
          <w:rStyle w:val="c4"/>
          <w:color w:val="000000"/>
          <w:sz w:val="28"/>
          <w:szCs w:val="28"/>
        </w:rPr>
        <w:t>– Где мы можем найти значение фразеологизмов?</w:t>
      </w:r>
    </w:p>
    <w:p w:rsidR="00EB2B9E" w:rsidRDefault="00EB2B9E" w:rsidP="00EB2B9E">
      <w:pPr>
        <w:pStyle w:val="c3"/>
        <w:spacing w:before="0" w:beforeAutospacing="0" w:after="0" w:afterAutospacing="0" w:line="270" w:lineRule="atLeast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(преподаватель показывает фразеологический словарь, словари лежат на партах)</w:t>
      </w:r>
    </w:p>
    <w:p w:rsidR="00EB2B9E" w:rsidRPr="000A54BA" w:rsidRDefault="00EB2B9E" w:rsidP="00EB2B9E">
      <w:pPr>
        <w:pStyle w:val="c3"/>
        <w:spacing w:before="0" w:beforeAutospacing="0" w:after="0" w:afterAutospacing="0" w:line="270" w:lineRule="atLeast"/>
        <w:jc w:val="both"/>
        <w:rPr>
          <w:rStyle w:val="c4"/>
          <w:color w:val="000000"/>
          <w:sz w:val="16"/>
          <w:szCs w:val="16"/>
        </w:rPr>
      </w:pPr>
    </w:p>
    <w:p w:rsidR="00EB2B9E" w:rsidRDefault="00EB2B9E" w:rsidP="00EB2B9E">
      <w:pPr>
        <w:pStyle w:val="c3"/>
        <w:spacing w:before="0" w:beforeAutospacing="0" w:after="0" w:afterAutospacing="0" w:line="270" w:lineRule="atLeast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- Во фразеологическом словаре русского языка. </w:t>
      </w:r>
    </w:p>
    <w:p w:rsidR="00EB2B9E" w:rsidRPr="006F561E" w:rsidRDefault="00EB2B9E" w:rsidP="00F10483">
      <w:pPr>
        <w:pStyle w:val="c3"/>
        <w:spacing w:before="0" w:beforeAutospacing="0" w:after="0" w:afterAutospacing="0" w:line="270" w:lineRule="atLeast"/>
        <w:ind w:firstLine="709"/>
        <w:jc w:val="both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Авторы раскрывают значение фразеологизмов, показывают, как следует использовать их в речи, приводят исторические справки, которые помогают понять их смысловое содержание.</w:t>
      </w:r>
    </w:p>
    <w:p w:rsidR="00EB2B9E" w:rsidRPr="000A54BA" w:rsidRDefault="00EB2B9E" w:rsidP="00EB2B9E">
      <w:pPr>
        <w:pStyle w:val="c15"/>
        <w:spacing w:before="0" w:beforeAutospacing="0" w:after="0" w:afterAutospacing="0" w:line="270" w:lineRule="atLeast"/>
        <w:jc w:val="both"/>
        <w:rPr>
          <w:rStyle w:val="c2"/>
          <w:b/>
          <w:bCs/>
          <w:color w:val="000000"/>
          <w:sz w:val="16"/>
          <w:szCs w:val="16"/>
          <w:vertAlign w:val="subscript"/>
        </w:rPr>
      </w:pPr>
    </w:p>
    <w:p w:rsidR="00EB2B9E" w:rsidRDefault="00EB2B9E" w:rsidP="00EB2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Работа со словарем «Школьный фразеологический словарь русского языка».</w:t>
      </w:r>
    </w:p>
    <w:p w:rsidR="00EB2B9E" w:rsidRPr="00A05FE0" w:rsidRDefault="00EB2B9E" w:rsidP="00EB2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05FE0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Работа в парах.</w:t>
      </w:r>
    </w:p>
    <w:p w:rsidR="00EB2B9E" w:rsidRPr="00A05FE0" w:rsidRDefault="00EB2B9E" w:rsidP="00EB2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05F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У вас в конвертах находятся задания. </w:t>
      </w:r>
    </w:p>
    <w:p w:rsidR="00EB2B9E" w:rsidRPr="00A05FE0" w:rsidRDefault="00EB2B9E" w:rsidP="00EB2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05FE0">
        <w:rPr>
          <w:rFonts w:ascii="Times New Roman" w:eastAsia="Times New Roman" w:hAnsi="Times New Roman" w:cs="Times New Roman"/>
          <w:sz w:val="28"/>
          <w:szCs w:val="28"/>
          <w:lang w:eastAsia="en-US"/>
        </w:rPr>
        <w:t>(преподаватель демонстрирует пример задания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, каждому ряду найти в словаре по 4 значения предложенных фразеологизмов</w:t>
      </w:r>
      <w:r w:rsidRPr="00A05FE0">
        <w:rPr>
          <w:rFonts w:ascii="Times New Roman" w:eastAsia="Times New Roman" w:hAnsi="Times New Roman" w:cs="Times New Roman"/>
          <w:sz w:val="28"/>
          <w:szCs w:val="28"/>
          <w:lang w:eastAsia="en-US"/>
        </w:rPr>
        <w:t>)</w:t>
      </w:r>
    </w:p>
    <w:p w:rsidR="00EB2B9E" w:rsidRPr="00A05FE0" w:rsidRDefault="00EB2B9E" w:rsidP="00EB2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Pr="00A05F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Для выполнения этого задания у вас есть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3 минуты</w:t>
      </w:r>
      <w:r w:rsidRPr="00A05FE0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EB2B9E" w:rsidRPr="00A05FE0" w:rsidRDefault="00EB2B9E" w:rsidP="00EB2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(учащиеся выполняют задание)</w:t>
      </w:r>
    </w:p>
    <w:p w:rsidR="00EB2B9E" w:rsidRPr="000A54BA" w:rsidRDefault="00EB2B9E" w:rsidP="00EB2B9E">
      <w:pPr>
        <w:pStyle w:val="c15"/>
        <w:spacing w:before="0" w:beforeAutospacing="0" w:after="0" w:afterAutospacing="0" w:line="270" w:lineRule="atLeast"/>
        <w:jc w:val="both"/>
        <w:rPr>
          <w:rStyle w:val="c2"/>
          <w:b/>
          <w:bCs/>
          <w:color w:val="000000"/>
          <w:sz w:val="16"/>
          <w:szCs w:val="16"/>
          <w:vertAlign w:val="subscript"/>
        </w:rPr>
      </w:pPr>
    </w:p>
    <w:p w:rsidR="00EB2B9E" w:rsidRPr="006F561E" w:rsidRDefault="00EB2B9E" w:rsidP="00EB2B9E">
      <w:pPr>
        <w:pStyle w:val="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A50A8A">
        <w:rPr>
          <w:rStyle w:val="c2"/>
          <w:bCs/>
          <w:color w:val="000000"/>
          <w:sz w:val="28"/>
          <w:szCs w:val="28"/>
          <w:u w:val="single"/>
        </w:rPr>
        <w:t>Упражнение 1.</w:t>
      </w:r>
      <w:r>
        <w:rPr>
          <w:rStyle w:val="c2"/>
          <w:bCs/>
          <w:color w:val="000000"/>
          <w:sz w:val="28"/>
          <w:szCs w:val="28"/>
        </w:rPr>
        <w:t xml:space="preserve"> Запишите в тетради </w:t>
      </w:r>
      <w:r w:rsidRPr="006F561E">
        <w:rPr>
          <w:rStyle w:val="c2"/>
          <w:bCs/>
          <w:color w:val="000000"/>
          <w:sz w:val="28"/>
          <w:szCs w:val="28"/>
        </w:rPr>
        <w:t>лексическое значение следующих фразеологических сочетаний</w:t>
      </w:r>
      <w:r>
        <w:rPr>
          <w:rStyle w:val="c2"/>
          <w:bCs/>
          <w:color w:val="000000"/>
          <w:sz w:val="28"/>
          <w:szCs w:val="28"/>
        </w:rPr>
        <w:t>, используя фразеологический словарь</w:t>
      </w:r>
      <w:r w:rsidRPr="006F561E">
        <w:rPr>
          <w:rStyle w:val="c2"/>
          <w:bCs/>
          <w:color w:val="000000"/>
          <w:sz w:val="28"/>
          <w:szCs w:val="28"/>
        </w:rPr>
        <w:t>:</w:t>
      </w:r>
    </w:p>
    <w:p w:rsidR="00BA655A" w:rsidRPr="00A50A8A" w:rsidRDefault="00BA655A" w:rsidP="00EB2B9E">
      <w:pPr>
        <w:pStyle w:val="c3"/>
        <w:spacing w:before="0" w:beforeAutospacing="0" w:after="0" w:afterAutospacing="0" w:line="270" w:lineRule="atLeast"/>
        <w:jc w:val="both"/>
        <w:rPr>
          <w:rStyle w:val="c4"/>
          <w:i/>
          <w:iCs/>
          <w:color w:val="000000"/>
          <w:sz w:val="16"/>
          <w:szCs w:val="16"/>
        </w:rPr>
      </w:pPr>
    </w:p>
    <w:p w:rsidR="00EB2B9E" w:rsidRPr="006F561E" w:rsidRDefault="00EB2B9E" w:rsidP="00EB2B9E">
      <w:pPr>
        <w:pStyle w:val="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BA655A">
        <w:rPr>
          <w:rStyle w:val="c4"/>
          <w:i/>
          <w:iCs/>
          <w:color w:val="C00000"/>
          <w:sz w:val="28"/>
          <w:szCs w:val="28"/>
        </w:rPr>
        <w:t>кожа да кости</w:t>
      </w:r>
      <w:r w:rsidRPr="006F561E">
        <w:rPr>
          <w:rStyle w:val="c4"/>
          <w:color w:val="000000"/>
          <w:sz w:val="28"/>
          <w:szCs w:val="28"/>
        </w:rPr>
        <w:t> –                              </w:t>
      </w:r>
      <w:r w:rsidRPr="006F561E">
        <w:rPr>
          <w:rStyle w:val="c2"/>
          <w:b/>
          <w:bCs/>
          <w:color w:val="000000"/>
          <w:sz w:val="28"/>
          <w:szCs w:val="28"/>
        </w:rPr>
        <w:t>худой</w:t>
      </w:r>
    </w:p>
    <w:p w:rsidR="00EB2B9E" w:rsidRPr="006F561E" w:rsidRDefault="00EB2B9E" w:rsidP="00EB2B9E">
      <w:pPr>
        <w:pStyle w:val="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BA655A">
        <w:rPr>
          <w:rStyle w:val="c4"/>
          <w:i/>
          <w:iCs/>
          <w:color w:val="C00000"/>
          <w:sz w:val="28"/>
          <w:szCs w:val="28"/>
        </w:rPr>
        <w:t>комар носа не подточит</w:t>
      </w:r>
      <w:r w:rsidRPr="006F561E">
        <w:rPr>
          <w:rStyle w:val="c4"/>
          <w:color w:val="000000"/>
          <w:sz w:val="28"/>
          <w:szCs w:val="28"/>
        </w:rPr>
        <w:t xml:space="preserve"> –             </w:t>
      </w:r>
      <w:r w:rsidRPr="006F561E">
        <w:rPr>
          <w:rStyle w:val="c2"/>
          <w:b/>
          <w:bCs/>
          <w:color w:val="000000"/>
          <w:sz w:val="28"/>
          <w:szCs w:val="28"/>
        </w:rPr>
        <w:t>не к чему придраться</w:t>
      </w:r>
    </w:p>
    <w:p w:rsidR="00EB2B9E" w:rsidRPr="006F561E" w:rsidRDefault="00EB2B9E" w:rsidP="00EB2B9E">
      <w:pPr>
        <w:pStyle w:val="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BA655A">
        <w:rPr>
          <w:rStyle w:val="c4"/>
          <w:i/>
          <w:iCs/>
          <w:color w:val="C00000"/>
          <w:sz w:val="28"/>
          <w:szCs w:val="28"/>
        </w:rPr>
        <w:t>куры не клюют</w:t>
      </w:r>
      <w:r w:rsidRPr="006F561E">
        <w:rPr>
          <w:rStyle w:val="c4"/>
          <w:color w:val="000000"/>
          <w:sz w:val="28"/>
          <w:szCs w:val="28"/>
        </w:rPr>
        <w:t xml:space="preserve"> -                             </w:t>
      </w:r>
      <w:r>
        <w:rPr>
          <w:rStyle w:val="c2"/>
          <w:b/>
          <w:bCs/>
          <w:color w:val="000000"/>
          <w:sz w:val="28"/>
          <w:szCs w:val="28"/>
        </w:rPr>
        <w:t>очень много</w:t>
      </w:r>
    </w:p>
    <w:p w:rsidR="00EB2B9E" w:rsidRPr="006F561E" w:rsidRDefault="00EB2B9E" w:rsidP="00EB2B9E">
      <w:pPr>
        <w:pStyle w:val="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BA655A">
        <w:rPr>
          <w:rStyle w:val="c4"/>
          <w:i/>
          <w:iCs/>
          <w:color w:val="C00000"/>
          <w:sz w:val="28"/>
          <w:szCs w:val="28"/>
        </w:rPr>
        <w:t>навострить уши</w:t>
      </w:r>
      <w:r>
        <w:rPr>
          <w:rStyle w:val="c4"/>
          <w:color w:val="000000"/>
          <w:sz w:val="28"/>
          <w:szCs w:val="28"/>
        </w:rPr>
        <w:t> –                          </w:t>
      </w:r>
      <w:r w:rsidRPr="00504119">
        <w:rPr>
          <w:rStyle w:val="c4"/>
          <w:b/>
          <w:color w:val="000000"/>
          <w:sz w:val="28"/>
          <w:szCs w:val="28"/>
        </w:rPr>
        <w:t>внимательно слушать</w:t>
      </w:r>
    </w:p>
    <w:p w:rsidR="00EB2B9E" w:rsidRPr="006F561E" w:rsidRDefault="00EB2B9E" w:rsidP="00EB2B9E">
      <w:pPr>
        <w:pStyle w:val="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BA655A">
        <w:rPr>
          <w:rStyle w:val="c4"/>
          <w:i/>
          <w:iCs/>
          <w:color w:val="7030A0"/>
          <w:sz w:val="28"/>
          <w:szCs w:val="28"/>
        </w:rPr>
        <w:t>перемывать косточки</w:t>
      </w:r>
      <w:r w:rsidRPr="006F561E">
        <w:rPr>
          <w:rStyle w:val="c4"/>
          <w:color w:val="000000"/>
          <w:sz w:val="28"/>
          <w:szCs w:val="28"/>
        </w:rPr>
        <w:t xml:space="preserve"> –                 </w:t>
      </w:r>
      <w:r w:rsidRPr="006F561E">
        <w:rPr>
          <w:rStyle w:val="c2"/>
          <w:b/>
          <w:bCs/>
          <w:color w:val="000000"/>
          <w:sz w:val="28"/>
          <w:szCs w:val="28"/>
        </w:rPr>
        <w:t>обсуждать</w:t>
      </w:r>
    </w:p>
    <w:p w:rsidR="00EB2B9E" w:rsidRPr="006F561E" w:rsidRDefault="00EB2B9E" w:rsidP="00EB2B9E">
      <w:pPr>
        <w:pStyle w:val="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BA655A">
        <w:rPr>
          <w:rStyle w:val="c4"/>
          <w:i/>
          <w:iCs/>
          <w:color w:val="7030A0"/>
          <w:sz w:val="28"/>
          <w:szCs w:val="28"/>
        </w:rPr>
        <w:t>рукой подать</w:t>
      </w:r>
      <w:r w:rsidRPr="006F561E">
        <w:rPr>
          <w:rStyle w:val="c4"/>
          <w:color w:val="000000"/>
          <w:sz w:val="28"/>
          <w:szCs w:val="28"/>
        </w:rPr>
        <w:t xml:space="preserve"> –                                 </w:t>
      </w:r>
      <w:r w:rsidRPr="006F561E">
        <w:rPr>
          <w:rStyle w:val="c2"/>
          <w:b/>
          <w:bCs/>
          <w:color w:val="000000"/>
          <w:sz w:val="28"/>
          <w:szCs w:val="28"/>
        </w:rPr>
        <w:t>близко</w:t>
      </w:r>
    </w:p>
    <w:p w:rsidR="00EB2B9E" w:rsidRPr="006F561E" w:rsidRDefault="00EB2B9E" w:rsidP="00EB2B9E">
      <w:pPr>
        <w:pStyle w:val="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BA655A">
        <w:rPr>
          <w:rStyle w:val="c4"/>
          <w:i/>
          <w:iCs/>
          <w:color w:val="7030A0"/>
          <w:sz w:val="28"/>
          <w:szCs w:val="28"/>
        </w:rPr>
        <w:t xml:space="preserve">глас </w:t>
      </w:r>
      <w:proofErr w:type="gramStart"/>
      <w:r w:rsidRPr="00BA655A">
        <w:rPr>
          <w:rStyle w:val="c4"/>
          <w:i/>
          <w:iCs/>
          <w:color w:val="7030A0"/>
          <w:sz w:val="28"/>
          <w:szCs w:val="28"/>
        </w:rPr>
        <w:t>вопиющего</w:t>
      </w:r>
      <w:proofErr w:type="gramEnd"/>
      <w:r w:rsidRPr="00BA655A">
        <w:rPr>
          <w:rStyle w:val="c4"/>
          <w:i/>
          <w:iCs/>
          <w:color w:val="7030A0"/>
          <w:sz w:val="28"/>
          <w:szCs w:val="28"/>
        </w:rPr>
        <w:t xml:space="preserve"> в пустыне</w:t>
      </w:r>
      <w:r w:rsidRPr="006F561E">
        <w:rPr>
          <w:rStyle w:val="apple-converted-space"/>
          <w:i/>
          <w:iCs/>
          <w:color w:val="000000"/>
          <w:sz w:val="28"/>
          <w:szCs w:val="28"/>
        </w:rPr>
        <w:t> </w:t>
      </w:r>
      <w:r w:rsidRPr="006F561E">
        <w:rPr>
          <w:rStyle w:val="c2"/>
          <w:b/>
          <w:bCs/>
          <w:i/>
          <w:iCs/>
          <w:color w:val="000000"/>
          <w:sz w:val="28"/>
          <w:szCs w:val="28"/>
        </w:rPr>
        <w:t>-          </w:t>
      </w:r>
      <w:r w:rsidRPr="006F561E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6F561E">
        <w:rPr>
          <w:rStyle w:val="c2"/>
          <w:b/>
          <w:bCs/>
          <w:color w:val="000000"/>
          <w:sz w:val="28"/>
          <w:szCs w:val="28"/>
        </w:rPr>
        <w:t>напрасный, тщетный призыв</w:t>
      </w:r>
    </w:p>
    <w:p w:rsidR="00EB2B9E" w:rsidRPr="006F561E" w:rsidRDefault="00EB2B9E" w:rsidP="00EB2B9E">
      <w:pPr>
        <w:pStyle w:val="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BA655A">
        <w:rPr>
          <w:rStyle w:val="c4"/>
          <w:i/>
          <w:iCs/>
          <w:color w:val="7030A0"/>
          <w:sz w:val="28"/>
          <w:szCs w:val="28"/>
        </w:rPr>
        <w:t>стреляный воробей</w:t>
      </w:r>
      <w:r w:rsidRPr="006F561E">
        <w:rPr>
          <w:rStyle w:val="c4"/>
          <w:color w:val="000000"/>
          <w:sz w:val="28"/>
          <w:szCs w:val="28"/>
        </w:rPr>
        <w:t xml:space="preserve"> –                       </w:t>
      </w:r>
      <w:r w:rsidRPr="006F561E">
        <w:rPr>
          <w:rStyle w:val="c2"/>
          <w:b/>
          <w:bCs/>
          <w:color w:val="000000"/>
          <w:sz w:val="28"/>
          <w:szCs w:val="28"/>
        </w:rPr>
        <w:t>очень опытный человек</w:t>
      </w:r>
    </w:p>
    <w:p w:rsidR="00EB2B9E" w:rsidRPr="006F561E" w:rsidRDefault="00EB2B9E" w:rsidP="00EB2B9E">
      <w:pPr>
        <w:pStyle w:val="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6F561E">
        <w:rPr>
          <w:rStyle w:val="c4"/>
          <w:i/>
          <w:iCs/>
          <w:color w:val="000000"/>
          <w:sz w:val="28"/>
          <w:szCs w:val="28"/>
        </w:rPr>
        <w:t>как рыба в воде</w:t>
      </w:r>
      <w:r w:rsidRPr="006F561E">
        <w:rPr>
          <w:rStyle w:val="c4"/>
          <w:color w:val="000000"/>
          <w:sz w:val="28"/>
          <w:szCs w:val="28"/>
        </w:rPr>
        <w:t> –                              </w:t>
      </w:r>
      <w:r w:rsidRPr="006F561E">
        <w:rPr>
          <w:rStyle w:val="c2"/>
          <w:b/>
          <w:bCs/>
          <w:color w:val="000000"/>
          <w:sz w:val="28"/>
          <w:szCs w:val="28"/>
        </w:rPr>
        <w:t>уверенно</w:t>
      </w:r>
    </w:p>
    <w:p w:rsidR="00EB2B9E" w:rsidRPr="006F561E" w:rsidRDefault="00EB2B9E" w:rsidP="00EB2B9E">
      <w:pPr>
        <w:pStyle w:val="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6F561E">
        <w:rPr>
          <w:rStyle w:val="c4"/>
          <w:i/>
          <w:iCs/>
          <w:color w:val="000000"/>
          <w:sz w:val="28"/>
          <w:szCs w:val="28"/>
        </w:rPr>
        <w:t>кот наплакал</w:t>
      </w:r>
      <w:r w:rsidRPr="006F561E">
        <w:rPr>
          <w:rStyle w:val="c4"/>
          <w:color w:val="000000"/>
          <w:sz w:val="28"/>
          <w:szCs w:val="28"/>
        </w:rPr>
        <w:t> -                                  </w:t>
      </w:r>
      <w:r w:rsidRPr="006F561E">
        <w:rPr>
          <w:rStyle w:val="c2"/>
          <w:b/>
          <w:bCs/>
          <w:color w:val="000000"/>
          <w:sz w:val="28"/>
          <w:szCs w:val="28"/>
        </w:rPr>
        <w:t>очень мало</w:t>
      </w:r>
    </w:p>
    <w:p w:rsidR="00EB2B9E" w:rsidRPr="006F561E" w:rsidRDefault="00EB2B9E" w:rsidP="00EB2B9E">
      <w:pPr>
        <w:pStyle w:val="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6F561E">
        <w:rPr>
          <w:rStyle w:val="c4"/>
          <w:i/>
          <w:iCs/>
          <w:color w:val="000000"/>
          <w:sz w:val="28"/>
          <w:szCs w:val="28"/>
        </w:rPr>
        <w:lastRenderedPageBreak/>
        <w:t>седьмая вода на киселе</w:t>
      </w:r>
      <w:r w:rsidRPr="006F561E">
        <w:rPr>
          <w:rStyle w:val="c4"/>
          <w:color w:val="000000"/>
          <w:sz w:val="28"/>
          <w:szCs w:val="28"/>
        </w:rPr>
        <w:t xml:space="preserve"> –                 </w:t>
      </w:r>
      <w:r w:rsidRPr="006F561E">
        <w:rPr>
          <w:rStyle w:val="c2"/>
          <w:b/>
          <w:bCs/>
          <w:color w:val="000000"/>
          <w:sz w:val="28"/>
          <w:szCs w:val="28"/>
        </w:rPr>
        <w:t>дальний родственник</w:t>
      </w:r>
    </w:p>
    <w:p w:rsidR="00EB2B9E" w:rsidRPr="006F561E" w:rsidRDefault="00EB2B9E" w:rsidP="00EB2B9E">
      <w:pPr>
        <w:pStyle w:val="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6F561E">
        <w:rPr>
          <w:rStyle w:val="c4"/>
          <w:i/>
          <w:iCs/>
          <w:color w:val="000000"/>
          <w:sz w:val="28"/>
          <w:szCs w:val="28"/>
        </w:rPr>
        <w:t xml:space="preserve">гонять </w:t>
      </w:r>
      <w:proofErr w:type="gramStart"/>
      <w:r w:rsidRPr="006F561E">
        <w:rPr>
          <w:rStyle w:val="c4"/>
          <w:i/>
          <w:iCs/>
          <w:color w:val="000000"/>
          <w:sz w:val="28"/>
          <w:szCs w:val="28"/>
        </w:rPr>
        <w:t>лодыря</w:t>
      </w:r>
      <w:proofErr w:type="gramEnd"/>
      <w:r w:rsidRPr="006F561E">
        <w:rPr>
          <w:rStyle w:val="c4"/>
          <w:color w:val="000000"/>
          <w:sz w:val="28"/>
          <w:szCs w:val="28"/>
        </w:rPr>
        <w:t xml:space="preserve"> –                               </w:t>
      </w:r>
      <w:r w:rsidRPr="006F561E">
        <w:rPr>
          <w:rStyle w:val="c2"/>
          <w:b/>
          <w:bCs/>
          <w:color w:val="000000"/>
          <w:sz w:val="28"/>
          <w:szCs w:val="28"/>
        </w:rPr>
        <w:t>бездельничать</w:t>
      </w:r>
    </w:p>
    <w:p w:rsidR="00EB2B9E" w:rsidRPr="00A50A8A" w:rsidRDefault="00EB2B9E" w:rsidP="00EB2B9E">
      <w:pPr>
        <w:pStyle w:val="ab"/>
        <w:rPr>
          <w:rFonts w:ascii="Times New Roman" w:eastAsia="Calibri" w:hAnsi="Times New Roman" w:cs="Times New Roman"/>
          <w:sz w:val="16"/>
          <w:szCs w:val="16"/>
        </w:rPr>
      </w:pPr>
    </w:p>
    <w:p w:rsidR="00EB2B9E" w:rsidRDefault="00EB2B9E" w:rsidP="00EB2B9E">
      <w:pPr>
        <w:pStyle w:val="ab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Проверим значение предложенных фразеологизмов.</w:t>
      </w:r>
    </w:p>
    <w:p w:rsidR="00EB2B9E" w:rsidRDefault="00EB2B9E" w:rsidP="00EB2B9E">
      <w:pPr>
        <w:pStyle w:val="ab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(учащиеся </w:t>
      </w:r>
      <w:r w:rsidR="00AD4FD7">
        <w:rPr>
          <w:rFonts w:ascii="Times New Roman" w:eastAsia="Calibri" w:hAnsi="Times New Roman" w:cs="Times New Roman"/>
          <w:sz w:val="28"/>
          <w:szCs w:val="28"/>
        </w:rPr>
        <w:t>по рядам зачитывают ответы)</w:t>
      </w:r>
    </w:p>
    <w:p w:rsidR="00AD4FD7" w:rsidRPr="00A50A8A" w:rsidRDefault="00AD4FD7" w:rsidP="00EB2B9E">
      <w:pPr>
        <w:pStyle w:val="ab"/>
        <w:rPr>
          <w:rFonts w:ascii="Times New Roman" w:eastAsia="Calibri" w:hAnsi="Times New Roman" w:cs="Times New Roman"/>
          <w:sz w:val="16"/>
          <w:szCs w:val="16"/>
        </w:rPr>
      </w:pPr>
    </w:p>
    <w:p w:rsidR="00EB2B9E" w:rsidRPr="00960D28" w:rsidRDefault="00EB2B9E" w:rsidP="00EB2B9E">
      <w:pPr>
        <w:pStyle w:val="ab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D28">
        <w:rPr>
          <w:rFonts w:ascii="Times New Roman" w:eastAsia="Calibri" w:hAnsi="Times New Roman" w:cs="Times New Roman"/>
          <w:sz w:val="28"/>
          <w:szCs w:val="28"/>
        </w:rPr>
        <w:t>Работа</w:t>
      </w:r>
      <w:r w:rsidR="00AD4FD7" w:rsidRPr="00960D28">
        <w:rPr>
          <w:rFonts w:ascii="Times New Roman" w:eastAsia="Calibri" w:hAnsi="Times New Roman" w:cs="Times New Roman"/>
          <w:sz w:val="28"/>
          <w:szCs w:val="28"/>
        </w:rPr>
        <w:t xml:space="preserve"> на слух</w:t>
      </w:r>
      <w:r w:rsidR="00BA655A" w:rsidRPr="00960D28">
        <w:rPr>
          <w:rFonts w:ascii="Times New Roman" w:eastAsia="Calibri" w:hAnsi="Times New Roman" w:cs="Times New Roman"/>
          <w:sz w:val="28"/>
          <w:szCs w:val="28"/>
        </w:rPr>
        <w:t>овое восприятие.</w:t>
      </w:r>
    </w:p>
    <w:p w:rsidR="00EB2B9E" w:rsidRDefault="00EB2B9E" w:rsidP="00EB2B9E">
      <w:pPr>
        <w:pStyle w:val="ab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E2259">
        <w:rPr>
          <w:rFonts w:ascii="Times New Roman" w:eastAsia="Calibri" w:hAnsi="Times New Roman" w:cs="Times New Roman"/>
          <w:sz w:val="28"/>
          <w:szCs w:val="28"/>
        </w:rPr>
        <w:t xml:space="preserve">Назовите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фразеологизмы из стихотворения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В.В.Суслова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«Как работает слово».</w:t>
      </w:r>
    </w:p>
    <w:p w:rsidR="00EB2B9E" w:rsidRPr="00106CC9" w:rsidRDefault="00EB2B9E" w:rsidP="00EB2B9E">
      <w:pPr>
        <w:pStyle w:val="ab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(преподаватель</w:t>
      </w:r>
      <w:r w:rsidR="00AD4FD7">
        <w:rPr>
          <w:rFonts w:ascii="Times New Roman" w:eastAsia="Calibri" w:hAnsi="Times New Roman" w:cs="Times New Roman"/>
          <w:sz w:val="28"/>
          <w:szCs w:val="28"/>
        </w:rPr>
        <w:t xml:space="preserve"> читает стихотворение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учащиеся </w:t>
      </w:r>
      <w:r w:rsidR="00AE2259">
        <w:rPr>
          <w:rFonts w:ascii="Times New Roman" w:eastAsia="Calibri" w:hAnsi="Times New Roman" w:cs="Times New Roman"/>
          <w:sz w:val="28"/>
          <w:szCs w:val="28"/>
        </w:rPr>
        <w:t>называют их после прочтения)</w:t>
      </w:r>
    </w:p>
    <w:p w:rsidR="00EB2B9E" w:rsidRPr="00A50A8A" w:rsidRDefault="00EB2B9E" w:rsidP="00EB2B9E">
      <w:pPr>
        <w:pStyle w:val="ab"/>
        <w:rPr>
          <w:rFonts w:ascii="Times New Roman" w:eastAsia="Calibri" w:hAnsi="Times New Roman" w:cs="Times New Roman"/>
          <w:sz w:val="16"/>
          <w:szCs w:val="16"/>
        </w:rPr>
      </w:pPr>
    </w:p>
    <w:p w:rsidR="00A50A8A" w:rsidRPr="00AE1F19" w:rsidRDefault="00EB2B9E" w:rsidP="00960D28">
      <w:pPr>
        <w:pStyle w:val="ab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eastAsia="Calibri" w:hAnsi="Times New Roman" w:cs="Times New Roman"/>
          <w:sz w:val="28"/>
          <w:szCs w:val="28"/>
        </w:rPr>
        <w:t>Бывает частенько, что слово одно,</w:t>
      </w:r>
      <w:r w:rsidRPr="006F561E">
        <w:rPr>
          <w:rFonts w:ascii="Times New Roman" w:eastAsia="Calibri" w:hAnsi="Times New Roman" w:cs="Times New Roman"/>
          <w:sz w:val="28"/>
          <w:szCs w:val="28"/>
        </w:rPr>
        <w:br/>
        <w:t>Но очень по-разному служит оно.</w:t>
      </w:r>
      <w:r w:rsidRPr="006F561E">
        <w:rPr>
          <w:rFonts w:ascii="Times New Roman" w:eastAsia="Calibri" w:hAnsi="Times New Roman" w:cs="Times New Roman"/>
          <w:sz w:val="28"/>
          <w:szCs w:val="28"/>
        </w:rPr>
        <w:br/>
        <w:t>Примеры тут можно найти без труда,</w:t>
      </w:r>
      <w:r w:rsidRPr="006F561E">
        <w:rPr>
          <w:rFonts w:ascii="Times New Roman" w:eastAsia="Calibri" w:hAnsi="Times New Roman" w:cs="Times New Roman"/>
          <w:sz w:val="28"/>
          <w:szCs w:val="28"/>
        </w:rPr>
        <w:br/>
        <w:t xml:space="preserve">Возьмем хоть короткое слово </w:t>
      </w:r>
      <w:r w:rsidRPr="00106CC9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“вода”.</w:t>
      </w:r>
      <w:r w:rsidRPr="006F561E">
        <w:rPr>
          <w:rFonts w:ascii="Times New Roman" w:eastAsia="Calibri" w:hAnsi="Times New Roman" w:cs="Times New Roman"/>
          <w:sz w:val="28"/>
          <w:szCs w:val="28"/>
        </w:rPr>
        <w:br/>
        <w:t>Вот был я мальчишкой, да детство прошло.</w:t>
      </w:r>
      <w:r w:rsidRPr="006F561E">
        <w:rPr>
          <w:rFonts w:ascii="Times New Roman" w:eastAsia="Calibri" w:hAnsi="Times New Roman" w:cs="Times New Roman"/>
          <w:sz w:val="28"/>
          <w:szCs w:val="28"/>
        </w:rPr>
        <w:br/>
        <w:t>С тех пор уж “</w:t>
      </w:r>
      <w:r w:rsidRPr="00B4599F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немало воды утекло”,</w:t>
      </w:r>
      <w:r w:rsidRPr="006F561E">
        <w:rPr>
          <w:rFonts w:ascii="Times New Roman" w:eastAsia="Calibri" w:hAnsi="Times New Roman" w:cs="Times New Roman"/>
          <w:sz w:val="28"/>
          <w:szCs w:val="28"/>
        </w:rPr>
        <w:br/>
        <w:t xml:space="preserve">О </w:t>
      </w:r>
      <w:proofErr w:type="gramStart"/>
      <w:r w:rsidRPr="006F561E">
        <w:rPr>
          <w:rFonts w:ascii="Times New Roman" w:eastAsia="Calibri" w:hAnsi="Times New Roman" w:cs="Times New Roman"/>
          <w:sz w:val="28"/>
          <w:szCs w:val="28"/>
        </w:rPr>
        <w:t>смелом</w:t>
      </w:r>
      <w:proofErr w:type="gramEnd"/>
      <w:r w:rsidRPr="006F561E">
        <w:rPr>
          <w:rFonts w:ascii="Times New Roman" w:eastAsia="Calibri" w:hAnsi="Times New Roman" w:cs="Times New Roman"/>
          <w:sz w:val="28"/>
          <w:szCs w:val="28"/>
        </w:rPr>
        <w:t xml:space="preserve"> мы вправе сказать наперед:</w:t>
      </w:r>
      <w:r w:rsidRPr="006F561E">
        <w:rPr>
          <w:rFonts w:ascii="Times New Roman" w:eastAsia="Calibri" w:hAnsi="Times New Roman" w:cs="Times New Roman"/>
          <w:sz w:val="28"/>
          <w:szCs w:val="28"/>
        </w:rPr>
        <w:br/>
      </w:r>
      <w:proofErr w:type="gramStart"/>
      <w:r w:rsidRPr="006F561E">
        <w:rPr>
          <w:rFonts w:ascii="Times New Roman" w:eastAsia="Calibri" w:hAnsi="Times New Roman" w:cs="Times New Roman"/>
          <w:sz w:val="28"/>
          <w:szCs w:val="28"/>
        </w:rPr>
        <w:t xml:space="preserve">Такой </w:t>
      </w:r>
      <w:r w:rsidRPr="00B4599F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“сквозь огонь и сквозь воду пройдет!”</w:t>
      </w:r>
      <w:proofErr w:type="gramEnd"/>
      <w:r w:rsidRPr="00B4599F">
        <w:rPr>
          <w:rFonts w:ascii="Times New Roman" w:eastAsia="Calibri" w:hAnsi="Times New Roman" w:cs="Times New Roman"/>
          <w:b/>
          <w:color w:val="C00000"/>
          <w:sz w:val="28"/>
          <w:szCs w:val="28"/>
        </w:rPr>
        <w:br/>
      </w:r>
      <w:r w:rsidRPr="006F561E">
        <w:rPr>
          <w:rFonts w:ascii="Times New Roman" w:eastAsia="Calibri" w:hAnsi="Times New Roman" w:cs="Times New Roman"/>
          <w:sz w:val="28"/>
          <w:szCs w:val="28"/>
        </w:rPr>
        <w:t>А гуси и утки – сухие всегда.</w:t>
      </w:r>
      <w:r w:rsidRPr="006F561E">
        <w:rPr>
          <w:rFonts w:ascii="Times New Roman" w:eastAsia="Calibri" w:hAnsi="Times New Roman" w:cs="Times New Roman"/>
          <w:sz w:val="28"/>
          <w:szCs w:val="28"/>
        </w:rPr>
        <w:br/>
        <w:t xml:space="preserve">Заметили люди: </w:t>
      </w:r>
      <w:r w:rsidRPr="00B4599F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“как с гуся вода!”</w:t>
      </w:r>
      <w:r w:rsidRPr="006F561E">
        <w:rPr>
          <w:rFonts w:ascii="Times New Roman" w:eastAsia="Calibri" w:hAnsi="Times New Roman" w:cs="Times New Roman"/>
          <w:sz w:val="28"/>
          <w:szCs w:val="28"/>
        </w:rPr>
        <w:br/>
        <w:t>Случалось с тобою: ты правил не знал,</w:t>
      </w:r>
      <w:r w:rsidRPr="006F561E">
        <w:rPr>
          <w:rFonts w:ascii="Times New Roman" w:eastAsia="Calibri" w:hAnsi="Times New Roman" w:cs="Times New Roman"/>
          <w:sz w:val="28"/>
          <w:szCs w:val="28"/>
        </w:rPr>
        <w:br/>
        <w:t xml:space="preserve">Молчал при опросе? </w:t>
      </w:r>
      <w:r w:rsidRPr="00B4599F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“Воды в рот набрал!”</w:t>
      </w:r>
      <w:r w:rsidRPr="006F561E">
        <w:rPr>
          <w:rFonts w:ascii="Times New Roman" w:eastAsia="Calibri" w:hAnsi="Times New Roman" w:cs="Times New Roman"/>
          <w:sz w:val="28"/>
          <w:szCs w:val="28"/>
        </w:rPr>
        <w:br/>
      </w:r>
      <w:proofErr w:type="gramStart"/>
      <w:r w:rsidRPr="006F561E">
        <w:rPr>
          <w:rFonts w:ascii="Times New Roman" w:eastAsia="Calibri" w:hAnsi="Times New Roman" w:cs="Times New Roman"/>
          <w:sz w:val="28"/>
          <w:szCs w:val="28"/>
        </w:rPr>
        <w:t>Лентяй</w:t>
      </w:r>
      <w:proofErr w:type="gramEnd"/>
      <w:r w:rsidRPr="006F561E">
        <w:rPr>
          <w:rFonts w:ascii="Times New Roman" w:eastAsia="Calibri" w:hAnsi="Times New Roman" w:cs="Times New Roman"/>
          <w:sz w:val="28"/>
          <w:szCs w:val="28"/>
        </w:rPr>
        <w:t xml:space="preserve"> отдыхает, а время идет –</w:t>
      </w:r>
      <w:r w:rsidRPr="006F561E">
        <w:rPr>
          <w:rFonts w:ascii="Times New Roman" w:eastAsia="Calibri" w:hAnsi="Times New Roman" w:cs="Times New Roman"/>
          <w:sz w:val="28"/>
          <w:szCs w:val="28"/>
        </w:rPr>
        <w:br/>
      </w:r>
      <w:r w:rsidRPr="00B4599F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“Под камень лежачий вода не течет”.</w:t>
      </w:r>
      <w:r w:rsidRPr="00B4599F">
        <w:rPr>
          <w:rFonts w:ascii="Times New Roman" w:eastAsia="Calibri" w:hAnsi="Times New Roman" w:cs="Times New Roman"/>
          <w:b/>
          <w:color w:val="C00000"/>
          <w:sz w:val="28"/>
          <w:szCs w:val="28"/>
        </w:rPr>
        <w:br/>
      </w:r>
      <w:r w:rsidRPr="006F561E">
        <w:rPr>
          <w:rFonts w:ascii="Times New Roman" w:eastAsia="Calibri" w:hAnsi="Times New Roman" w:cs="Times New Roman"/>
          <w:sz w:val="28"/>
          <w:szCs w:val="28"/>
        </w:rPr>
        <w:t>Сказать болтуну мы порою не прочь:</w:t>
      </w:r>
      <w:r w:rsidRPr="006F561E">
        <w:rPr>
          <w:rFonts w:ascii="Times New Roman" w:eastAsia="Calibri" w:hAnsi="Times New Roman" w:cs="Times New Roman"/>
          <w:sz w:val="28"/>
          <w:szCs w:val="28"/>
        </w:rPr>
        <w:br/>
        <w:t xml:space="preserve">Довольно, мол, </w:t>
      </w:r>
      <w:r w:rsidRPr="00B4599F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“воду-то в ступе толочь!”</w:t>
      </w:r>
      <w:r w:rsidRPr="006F561E">
        <w:rPr>
          <w:rFonts w:ascii="Times New Roman" w:eastAsia="Calibri" w:hAnsi="Times New Roman" w:cs="Times New Roman"/>
          <w:sz w:val="28"/>
          <w:szCs w:val="28"/>
        </w:rPr>
        <w:br/>
        <w:t>Не прочь и другому сказать невзначай:</w:t>
      </w:r>
      <w:r w:rsidRPr="006F561E">
        <w:rPr>
          <w:rFonts w:ascii="Times New Roman" w:eastAsia="Calibri" w:hAnsi="Times New Roman" w:cs="Times New Roman"/>
          <w:sz w:val="28"/>
          <w:szCs w:val="28"/>
        </w:rPr>
        <w:br/>
      </w:r>
      <w:r w:rsidRPr="00B4599F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“Довольно лить воду!</w:t>
      </w:r>
      <w:r w:rsidRPr="006F561E">
        <w:rPr>
          <w:rFonts w:ascii="Times New Roman" w:eastAsia="Calibri" w:hAnsi="Times New Roman" w:cs="Times New Roman"/>
          <w:sz w:val="28"/>
          <w:szCs w:val="28"/>
        </w:rPr>
        <w:t xml:space="preserve"> Ты дело давай!”</w:t>
      </w:r>
      <w:r w:rsidRPr="006F561E">
        <w:rPr>
          <w:rFonts w:ascii="Times New Roman" w:eastAsia="Calibri" w:hAnsi="Times New Roman" w:cs="Times New Roman"/>
          <w:sz w:val="28"/>
          <w:szCs w:val="28"/>
        </w:rPr>
        <w:br/>
        <w:t>Работать впустую! Что скажут потом?</w:t>
      </w:r>
      <w:r w:rsidRPr="006F561E">
        <w:rPr>
          <w:rFonts w:ascii="Times New Roman" w:eastAsia="Calibri" w:hAnsi="Times New Roman" w:cs="Times New Roman"/>
          <w:sz w:val="28"/>
          <w:szCs w:val="28"/>
        </w:rPr>
        <w:br/>
        <w:t xml:space="preserve">Не дело, мол, – </w:t>
      </w:r>
      <w:r w:rsidRPr="00EB2B9E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“воду носить решетом!”</w:t>
      </w:r>
      <w:r w:rsidRPr="006F561E">
        <w:rPr>
          <w:rFonts w:ascii="Times New Roman" w:eastAsia="Calibri" w:hAnsi="Times New Roman" w:cs="Times New Roman"/>
          <w:sz w:val="28"/>
          <w:szCs w:val="28"/>
        </w:rPr>
        <w:br/>
        <w:t>Стихи я пишу, не жалея труда,</w:t>
      </w:r>
      <w:r w:rsidRPr="006F561E">
        <w:rPr>
          <w:rFonts w:ascii="Times New Roman" w:eastAsia="Calibri" w:hAnsi="Times New Roman" w:cs="Times New Roman"/>
          <w:sz w:val="28"/>
          <w:szCs w:val="28"/>
        </w:rPr>
        <w:br/>
        <w:t xml:space="preserve">Чтоб вы не сказали: </w:t>
      </w:r>
      <w:r w:rsidRPr="00EB2B9E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“В стихах-то вода”</w:t>
      </w:r>
      <w:proofErr w:type="gramStart"/>
      <w:r w:rsidRPr="00EB2B9E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.</w:t>
      </w:r>
      <w:proofErr w:type="gramEnd"/>
      <w:r w:rsidRPr="006F561E">
        <w:rPr>
          <w:rFonts w:ascii="Times New Roman" w:eastAsia="Calibri" w:hAnsi="Times New Roman" w:cs="Times New Roman"/>
          <w:sz w:val="28"/>
          <w:szCs w:val="28"/>
        </w:rPr>
        <w:br/>
      </w:r>
      <w:r w:rsidR="00AE1F19" w:rsidRPr="00AE1F19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AE1F19" w:rsidRPr="00AE1F1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AE1F19" w:rsidRPr="00AE1F19">
        <w:rPr>
          <w:rFonts w:ascii="Times New Roman" w:hAnsi="Times New Roman" w:cs="Times New Roman"/>
          <w:sz w:val="28"/>
          <w:szCs w:val="28"/>
        </w:rPr>
        <w:t>чащиеся отвечают)</w:t>
      </w:r>
    </w:p>
    <w:p w:rsidR="00AE1F19" w:rsidRDefault="00AE1F19" w:rsidP="00031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489" w:rsidRDefault="008B5B03" w:rsidP="00031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664A3" w:rsidRPr="006F561E">
        <w:rPr>
          <w:rFonts w:ascii="Times New Roman" w:hAnsi="Times New Roman" w:cs="Times New Roman"/>
          <w:sz w:val="28"/>
          <w:szCs w:val="28"/>
        </w:rPr>
        <w:t>Обратимся к эпиграфу</w:t>
      </w:r>
      <w:r w:rsidR="00C11489">
        <w:rPr>
          <w:rFonts w:ascii="Times New Roman" w:hAnsi="Times New Roman" w:cs="Times New Roman"/>
          <w:sz w:val="28"/>
          <w:szCs w:val="28"/>
        </w:rPr>
        <w:t xml:space="preserve"> нашего занятия.</w:t>
      </w:r>
    </w:p>
    <w:p w:rsidR="00C11489" w:rsidRDefault="00C11489" w:rsidP="00031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(учащиеся читают</w:t>
      </w:r>
      <w:r w:rsidR="00856C86" w:rsidRPr="006F561E">
        <w:rPr>
          <w:rFonts w:ascii="Times New Roman" w:hAnsi="Times New Roman" w:cs="Times New Roman"/>
          <w:sz w:val="28"/>
          <w:szCs w:val="28"/>
        </w:rPr>
        <w:t>)</w:t>
      </w:r>
    </w:p>
    <w:p w:rsidR="00C664A3" w:rsidRPr="00A42FFE" w:rsidRDefault="007B48A6" w:rsidP="00031D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FFE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A42FFE" w:rsidRPr="00A42FFE">
        <w:rPr>
          <w:rFonts w:ascii="Times New Roman" w:hAnsi="Times New Roman" w:cs="Times New Roman"/>
          <w:b/>
          <w:sz w:val="28"/>
          <w:szCs w:val="28"/>
        </w:rPr>
        <w:t>12</w:t>
      </w:r>
    </w:p>
    <w:p w:rsidR="00AD4FD7" w:rsidRPr="00A50A8A" w:rsidRDefault="00AD4FD7" w:rsidP="00C664A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87DAB" w:rsidRDefault="00031DE1" w:rsidP="00C664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hAnsi="Times New Roman" w:cs="Times New Roman"/>
          <w:sz w:val="28"/>
          <w:szCs w:val="28"/>
        </w:rPr>
        <w:t xml:space="preserve">- </w:t>
      </w:r>
      <w:r w:rsidR="00AE2259">
        <w:rPr>
          <w:rFonts w:ascii="Times New Roman" w:hAnsi="Times New Roman" w:cs="Times New Roman"/>
          <w:sz w:val="28"/>
          <w:szCs w:val="28"/>
        </w:rPr>
        <w:t>Д</w:t>
      </w:r>
      <w:r w:rsidR="00C664A3" w:rsidRPr="006F561E">
        <w:rPr>
          <w:rFonts w:ascii="Times New Roman" w:hAnsi="Times New Roman" w:cs="Times New Roman"/>
          <w:sz w:val="28"/>
          <w:szCs w:val="28"/>
        </w:rPr>
        <w:t xml:space="preserve">окажем правильность этих слов. </w:t>
      </w:r>
    </w:p>
    <w:p w:rsidR="008B5B03" w:rsidRPr="00C11489" w:rsidRDefault="008B5B03" w:rsidP="00C664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(учащиеся отвечают на вопросы</w:t>
      </w:r>
      <w:r w:rsidR="00AE1F19">
        <w:rPr>
          <w:rFonts w:ascii="Times New Roman" w:hAnsi="Times New Roman" w:cs="Times New Roman"/>
          <w:sz w:val="28"/>
          <w:szCs w:val="28"/>
        </w:rPr>
        <w:t>, опережающее домашнее задание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D4FD7" w:rsidRPr="00A50A8A" w:rsidRDefault="00AD4FD7" w:rsidP="00C664A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B07A4" w:rsidRPr="003B07A4" w:rsidRDefault="003B07A4" w:rsidP="007B48A6">
      <w:pPr>
        <w:pStyle w:val="a3"/>
        <w:numPr>
          <w:ilvl w:val="0"/>
          <w:numId w:val="29"/>
        </w:numPr>
        <w:spacing w:after="0"/>
        <w:jc w:val="both"/>
        <w:rPr>
          <w:i/>
          <w:sz w:val="28"/>
          <w:szCs w:val="28"/>
        </w:rPr>
      </w:pPr>
      <w:r w:rsidRPr="003B07A4">
        <w:rPr>
          <w:i/>
          <w:sz w:val="28"/>
          <w:szCs w:val="28"/>
        </w:rPr>
        <w:t>Что называется фразеологией? Фразеологизмами?</w:t>
      </w:r>
    </w:p>
    <w:p w:rsidR="00C664A3" w:rsidRPr="006F561E" w:rsidRDefault="00C664A3" w:rsidP="00A50A8A">
      <w:pPr>
        <w:pStyle w:val="a3"/>
        <w:spacing w:after="0"/>
        <w:ind w:firstLine="709"/>
        <w:jc w:val="both"/>
        <w:rPr>
          <w:sz w:val="28"/>
          <w:szCs w:val="28"/>
        </w:rPr>
      </w:pPr>
      <w:r w:rsidRPr="006F561E">
        <w:rPr>
          <w:sz w:val="28"/>
          <w:szCs w:val="28"/>
        </w:rPr>
        <w:t>Фразеология – это раздел науки о языке,</w:t>
      </w:r>
      <w:r w:rsidR="007B48A6">
        <w:rPr>
          <w:sz w:val="28"/>
          <w:szCs w:val="28"/>
        </w:rPr>
        <w:t xml:space="preserve"> которая занимается изучением </w:t>
      </w:r>
      <w:r w:rsidRPr="006F561E">
        <w:rPr>
          <w:sz w:val="28"/>
          <w:szCs w:val="28"/>
        </w:rPr>
        <w:t>фразеологических оборотов.</w:t>
      </w:r>
    </w:p>
    <w:p w:rsidR="00C664A3" w:rsidRPr="006F561E" w:rsidRDefault="00C664A3" w:rsidP="00A50A8A">
      <w:pPr>
        <w:pStyle w:val="a3"/>
        <w:spacing w:after="0"/>
        <w:ind w:firstLine="709"/>
        <w:jc w:val="both"/>
        <w:rPr>
          <w:sz w:val="28"/>
          <w:szCs w:val="28"/>
        </w:rPr>
      </w:pPr>
      <w:r w:rsidRPr="006F561E">
        <w:rPr>
          <w:sz w:val="28"/>
          <w:szCs w:val="28"/>
        </w:rPr>
        <w:t>Фразеологизмы – это устойчивые несвободные сочетания слов, обладающие обычно целостным значением. В отличие от свободного словосочетания у фразеологизма лексическое значение имеет не каждое слово в отдельности, а все словосочетание в целом</w:t>
      </w:r>
      <w:r w:rsidR="007B48A6">
        <w:rPr>
          <w:sz w:val="28"/>
          <w:szCs w:val="28"/>
        </w:rPr>
        <w:t>.</w:t>
      </w:r>
    </w:p>
    <w:p w:rsidR="00AE2259" w:rsidRDefault="00C664A3" w:rsidP="00AE1F19">
      <w:pPr>
        <w:pStyle w:val="a3"/>
        <w:spacing w:after="0"/>
        <w:ind w:firstLine="709"/>
        <w:jc w:val="both"/>
        <w:rPr>
          <w:sz w:val="28"/>
          <w:szCs w:val="28"/>
        </w:rPr>
      </w:pPr>
      <w:r w:rsidRPr="006F561E">
        <w:rPr>
          <w:sz w:val="28"/>
          <w:szCs w:val="28"/>
        </w:rPr>
        <w:t>В предложении фразеологизм является одним членом предложения.</w:t>
      </w:r>
    </w:p>
    <w:p w:rsidR="00AD4FD7" w:rsidRPr="00A50A8A" w:rsidRDefault="00AD4FD7" w:rsidP="00C664A3">
      <w:pPr>
        <w:pStyle w:val="a3"/>
        <w:spacing w:after="0"/>
        <w:jc w:val="both"/>
        <w:rPr>
          <w:sz w:val="16"/>
          <w:szCs w:val="16"/>
        </w:rPr>
      </w:pPr>
    </w:p>
    <w:p w:rsidR="003B07A4" w:rsidRPr="003B07A4" w:rsidRDefault="008B5B03" w:rsidP="007B48A6">
      <w:pPr>
        <w:pStyle w:val="a3"/>
        <w:numPr>
          <w:ilvl w:val="0"/>
          <w:numId w:val="29"/>
        </w:num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Что вы знаете </w:t>
      </w:r>
      <w:r w:rsidR="003B07A4" w:rsidRPr="003B07A4">
        <w:rPr>
          <w:i/>
          <w:sz w:val="28"/>
          <w:szCs w:val="28"/>
        </w:rPr>
        <w:t>о лекс</w:t>
      </w:r>
      <w:r>
        <w:rPr>
          <w:i/>
          <w:sz w:val="28"/>
          <w:szCs w:val="28"/>
        </w:rPr>
        <w:t>ическом значении фразеологизмов?</w:t>
      </w:r>
    </w:p>
    <w:p w:rsidR="00C664A3" w:rsidRPr="006F561E" w:rsidRDefault="00C664A3" w:rsidP="00A50A8A">
      <w:pPr>
        <w:pStyle w:val="a3"/>
        <w:spacing w:after="0"/>
        <w:ind w:firstLine="709"/>
        <w:jc w:val="both"/>
        <w:rPr>
          <w:sz w:val="28"/>
          <w:szCs w:val="28"/>
        </w:rPr>
      </w:pPr>
      <w:r w:rsidRPr="006F561E">
        <w:rPr>
          <w:sz w:val="28"/>
          <w:szCs w:val="28"/>
        </w:rPr>
        <w:t>Лексическое значение фразеологизма близко лексическому значению одного слова, поэтому часто его можно заменить одним словом, например: зарубить на носу – запомнить; как в воду глядеть – предвидеть, тьма кромешная – очень темно</w:t>
      </w:r>
      <w:r w:rsidR="00031DE1" w:rsidRPr="006F561E">
        <w:rPr>
          <w:sz w:val="28"/>
          <w:szCs w:val="28"/>
        </w:rPr>
        <w:t>.</w:t>
      </w:r>
    </w:p>
    <w:p w:rsidR="00C664A3" w:rsidRPr="006F561E" w:rsidRDefault="00C664A3" w:rsidP="00A50A8A">
      <w:pPr>
        <w:pStyle w:val="a3"/>
        <w:spacing w:after="0"/>
        <w:ind w:firstLine="709"/>
        <w:jc w:val="both"/>
        <w:rPr>
          <w:sz w:val="28"/>
          <w:szCs w:val="28"/>
        </w:rPr>
      </w:pPr>
      <w:proofErr w:type="gramStart"/>
      <w:r w:rsidRPr="006F561E">
        <w:rPr>
          <w:sz w:val="28"/>
          <w:szCs w:val="28"/>
        </w:rPr>
        <w:t>Как и слово</w:t>
      </w:r>
      <w:r w:rsidR="00427967" w:rsidRPr="006F561E">
        <w:rPr>
          <w:sz w:val="28"/>
          <w:szCs w:val="28"/>
        </w:rPr>
        <w:t>,</w:t>
      </w:r>
      <w:r w:rsidRPr="006F561E">
        <w:rPr>
          <w:sz w:val="28"/>
          <w:szCs w:val="28"/>
        </w:rPr>
        <w:t xml:space="preserve"> фразеологизм может иметь синонимы и антонимы, иногда – омонимы, например, у фразеологизм</w:t>
      </w:r>
      <w:r w:rsidR="007B48A6">
        <w:rPr>
          <w:sz w:val="28"/>
          <w:szCs w:val="28"/>
        </w:rPr>
        <w:t>а тертый калач - опытный человек,</w:t>
      </w:r>
      <w:r w:rsidRPr="006F561E">
        <w:rPr>
          <w:sz w:val="28"/>
          <w:szCs w:val="28"/>
        </w:rPr>
        <w:t xml:space="preserve"> есть фразеологизм-синоним </w:t>
      </w:r>
      <w:r w:rsidR="007B48A6">
        <w:rPr>
          <w:sz w:val="28"/>
          <w:szCs w:val="28"/>
        </w:rPr>
        <w:t xml:space="preserve">- </w:t>
      </w:r>
      <w:r w:rsidRPr="006F561E">
        <w:rPr>
          <w:sz w:val="28"/>
          <w:szCs w:val="28"/>
        </w:rPr>
        <w:t xml:space="preserve">стреляный воробей; у фразеологизма непочатый край </w:t>
      </w:r>
      <w:r w:rsidR="007B48A6">
        <w:rPr>
          <w:sz w:val="28"/>
          <w:szCs w:val="28"/>
        </w:rPr>
        <w:t xml:space="preserve">– много, </w:t>
      </w:r>
      <w:r w:rsidRPr="006F561E">
        <w:rPr>
          <w:sz w:val="28"/>
          <w:szCs w:val="28"/>
        </w:rPr>
        <w:t xml:space="preserve">есть фразеологизм-антоним </w:t>
      </w:r>
      <w:r w:rsidR="007B48A6">
        <w:rPr>
          <w:sz w:val="28"/>
          <w:szCs w:val="28"/>
        </w:rPr>
        <w:t xml:space="preserve">- </w:t>
      </w:r>
      <w:r w:rsidRPr="006F561E">
        <w:rPr>
          <w:sz w:val="28"/>
          <w:szCs w:val="28"/>
        </w:rPr>
        <w:t>раз-дв</w:t>
      </w:r>
      <w:r w:rsidR="007B48A6">
        <w:rPr>
          <w:sz w:val="28"/>
          <w:szCs w:val="28"/>
        </w:rPr>
        <w:t>а и обчелся - мало</w:t>
      </w:r>
      <w:r w:rsidR="00031DE1" w:rsidRPr="006F561E">
        <w:rPr>
          <w:sz w:val="28"/>
          <w:szCs w:val="28"/>
        </w:rPr>
        <w:t>.</w:t>
      </w:r>
      <w:proofErr w:type="gramEnd"/>
    </w:p>
    <w:p w:rsidR="00C664A3" w:rsidRDefault="00C664A3" w:rsidP="00A50A8A">
      <w:pPr>
        <w:pStyle w:val="a3"/>
        <w:spacing w:after="0"/>
        <w:ind w:firstLine="709"/>
        <w:jc w:val="both"/>
        <w:rPr>
          <w:sz w:val="28"/>
          <w:szCs w:val="28"/>
        </w:rPr>
      </w:pPr>
      <w:r w:rsidRPr="006F561E">
        <w:rPr>
          <w:sz w:val="28"/>
          <w:szCs w:val="28"/>
        </w:rPr>
        <w:t>Омонимы: пустить петуха – поджечь и пустить петуха – фальшиво  спеть ноту</w:t>
      </w:r>
      <w:r w:rsidR="00031DE1" w:rsidRPr="006F561E">
        <w:rPr>
          <w:sz w:val="28"/>
          <w:szCs w:val="28"/>
        </w:rPr>
        <w:t>.</w:t>
      </w:r>
    </w:p>
    <w:p w:rsidR="00AD4FD7" w:rsidRPr="00A50A8A" w:rsidRDefault="00AD4FD7" w:rsidP="00C664A3">
      <w:pPr>
        <w:pStyle w:val="a3"/>
        <w:spacing w:after="0"/>
        <w:jc w:val="both"/>
        <w:rPr>
          <w:sz w:val="16"/>
          <w:szCs w:val="16"/>
        </w:rPr>
      </w:pPr>
    </w:p>
    <w:p w:rsidR="003B07A4" w:rsidRPr="003B07A4" w:rsidRDefault="003B07A4" w:rsidP="007B48A6">
      <w:pPr>
        <w:pStyle w:val="a3"/>
        <w:numPr>
          <w:ilvl w:val="0"/>
          <w:numId w:val="29"/>
        </w:numPr>
        <w:spacing w:after="0"/>
        <w:jc w:val="both"/>
        <w:rPr>
          <w:i/>
          <w:sz w:val="28"/>
          <w:szCs w:val="28"/>
        </w:rPr>
      </w:pPr>
      <w:r w:rsidRPr="003B07A4">
        <w:rPr>
          <w:i/>
          <w:sz w:val="28"/>
          <w:szCs w:val="28"/>
        </w:rPr>
        <w:t>Расскажите о стилистической окраске фразеологизмов.</w:t>
      </w:r>
    </w:p>
    <w:p w:rsidR="00C664A3" w:rsidRPr="006F561E" w:rsidRDefault="00C664A3" w:rsidP="00A50A8A">
      <w:pPr>
        <w:pStyle w:val="a3"/>
        <w:spacing w:after="0"/>
        <w:ind w:firstLine="709"/>
        <w:jc w:val="both"/>
        <w:rPr>
          <w:sz w:val="28"/>
          <w:szCs w:val="28"/>
        </w:rPr>
      </w:pPr>
      <w:r w:rsidRPr="006F561E">
        <w:rPr>
          <w:sz w:val="28"/>
          <w:szCs w:val="28"/>
        </w:rPr>
        <w:t>Являясь синонимами, фразеологизмы могут отличаться стилистической окраской. Фразеологизмы с точки зрения их стилистической ок</w:t>
      </w:r>
      <w:r w:rsidR="00031DE1" w:rsidRPr="006F561E">
        <w:rPr>
          <w:sz w:val="28"/>
          <w:szCs w:val="28"/>
        </w:rPr>
        <w:t xml:space="preserve">раски, могут быть разграничены </w:t>
      </w:r>
      <w:proofErr w:type="gramStart"/>
      <w:r w:rsidRPr="006F561E">
        <w:rPr>
          <w:sz w:val="28"/>
          <w:szCs w:val="28"/>
        </w:rPr>
        <w:t>на</w:t>
      </w:r>
      <w:proofErr w:type="gramEnd"/>
      <w:r w:rsidRPr="006F561E">
        <w:rPr>
          <w:sz w:val="28"/>
          <w:szCs w:val="28"/>
        </w:rPr>
        <w:t xml:space="preserve"> нейтральные, высокие и разговорные или просторечные.</w:t>
      </w:r>
    </w:p>
    <w:p w:rsidR="00C664A3" w:rsidRPr="006F561E" w:rsidRDefault="00C664A3" w:rsidP="00A50A8A">
      <w:pPr>
        <w:pStyle w:val="a3"/>
        <w:spacing w:after="0"/>
        <w:ind w:firstLine="709"/>
        <w:jc w:val="both"/>
        <w:rPr>
          <w:sz w:val="28"/>
          <w:szCs w:val="28"/>
        </w:rPr>
      </w:pPr>
      <w:r w:rsidRPr="006F561E">
        <w:rPr>
          <w:sz w:val="28"/>
          <w:szCs w:val="28"/>
        </w:rPr>
        <w:t xml:space="preserve">Стилистически </w:t>
      </w:r>
      <w:proofErr w:type="gramStart"/>
      <w:r w:rsidRPr="006F561E">
        <w:rPr>
          <w:sz w:val="28"/>
          <w:szCs w:val="28"/>
        </w:rPr>
        <w:t>нейтральные</w:t>
      </w:r>
      <w:proofErr w:type="gramEnd"/>
      <w:r w:rsidRPr="006F561E">
        <w:rPr>
          <w:sz w:val="28"/>
          <w:szCs w:val="28"/>
        </w:rPr>
        <w:t>: во что бы то ни стало, время от времени, находить общий язык, от мала до велика.</w:t>
      </w:r>
    </w:p>
    <w:p w:rsidR="00427967" w:rsidRPr="006F561E" w:rsidRDefault="00427967" w:rsidP="00A50A8A">
      <w:pPr>
        <w:pStyle w:val="a3"/>
        <w:spacing w:after="0"/>
        <w:ind w:firstLine="709"/>
        <w:jc w:val="both"/>
        <w:rPr>
          <w:sz w:val="28"/>
          <w:szCs w:val="28"/>
        </w:rPr>
      </w:pPr>
      <w:r w:rsidRPr="006F561E">
        <w:rPr>
          <w:sz w:val="28"/>
          <w:szCs w:val="28"/>
        </w:rPr>
        <w:t>Возвышенные фразеологизмы:</w:t>
      </w:r>
    </w:p>
    <w:p w:rsidR="00C664A3" w:rsidRPr="006F561E" w:rsidRDefault="00C664A3" w:rsidP="00427967">
      <w:pPr>
        <w:pStyle w:val="a3"/>
        <w:numPr>
          <w:ilvl w:val="0"/>
          <w:numId w:val="12"/>
        </w:numPr>
        <w:spacing w:after="0"/>
        <w:jc w:val="both"/>
        <w:rPr>
          <w:sz w:val="28"/>
          <w:szCs w:val="28"/>
        </w:rPr>
      </w:pPr>
      <w:r w:rsidRPr="006F561E">
        <w:rPr>
          <w:sz w:val="28"/>
          <w:szCs w:val="28"/>
        </w:rPr>
        <w:t>придают речи торжественность, приподнятость</w:t>
      </w:r>
      <w:r w:rsidR="007B48A6">
        <w:rPr>
          <w:sz w:val="28"/>
          <w:szCs w:val="28"/>
        </w:rPr>
        <w:t xml:space="preserve">: </w:t>
      </w:r>
      <w:r w:rsidRPr="006F561E">
        <w:rPr>
          <w:sz w:val="28"/>
          <w:szCs w:val="28"/>
        </w:rPr>
        <w:t>хлеб насущный, внести свою лепту, краеугольный камень</w:t>
      </w:r>
      <w:r w:rsidR="007B48A6">
        <w:rPr>
          <w:sz w:val="28"/>
          <w:szCs w:val="28"/>
        </w:rPr>
        <w:t>;</w:t>
      </w:r>
    </w:p>
    <w:p w:rsidR="00427967" w:rsidRDefault="00031DE1" w:rsidP="00C664A3">
      <w:pPr>
        <w:pStyle w:val="a3"/>
        <w:numPr>
          <w:ilvl w:val="0"/>
          <w:numId w:val="12"/>
        </w:numPr>
        <w:spacing w:after="0"/>
        <w:jc w:val="both"/>
        <w:rPr>
          <w:sz w:val="28"/>
          <w:szCs w:val="28"/>
        </w:rPr>
      </w:pPr>
      <w:r w:rsidRPr="006F561E">
        <w:rPr>
          <w:sz w:val="28"/>
          <w:szCs w:val="28"/>
        </w:rPr>
        <w:t>разговорные, просторечные</w:t>
      </w:r>
      <w:proofErr w:type="gramStart"/>
      <w:r w:rsidRPr="006F561E">
        <w:rPr>
          <w:sz w:val="28"/>
          <w:szCs w:val="28"/>
        </w:rPr>
        <w:t xml:space="preserve"> –– </w:t>
      </w:r>
      <w:proofErr w:type="gramEnd"/>
      <w:r w:rsidR="00C664A3" w:rsidRPr="006F561E">
        <w:rPr>
          <w:sz w:val="28"/>
          <w:szCs w:val="28"/>
        </w:rPr>
        <w:t>им присуща эмоционально-экспрессивная окраска</w:t>
      </w:r>
      <w:r w:rsidR="00427967" w:rsidRPr="006F561E">
        <w:rPr>
          <w:sz w:val="28"/>
          <w:szCs w:val="28"/>
        </w:rPr>
        <w:t>,</w:t>
      </w:r>
      <w:r w:rsidR="00C664A3" w:rsidRPr="006F561E">
        <w:rPr>
          <w:sz w:val="28"/>
          <w:szCs w:val="28"/>
        </w:rPr>
        <w:t xml:space="preserve"> эти фразеологизмы придают речи неприну</w:t>
      </w:r>
      <w:r w:rsidR="00427967" w:rsidRPr="006F561E">
        <w:rPr>
          <w:sz w:val="28"/>
          <w:szCs w:val="28"/>
        </w:rPr>
        <w:t>жденный характер.</w:t>
      </w:r>
    </w:p>
    <w:p w:rsidR="008B5B03" w:rsidRPr="00A50A8A" w:rsidRDefault="008B5B03" w:rsidP="008B5B03">
      <w:pPr>
        <w:pStyle w:val="a3"/>
        <w:spacing w:after="0"/>
        <w:ind w:left="720"/>
        <w:jc w:val="both"/>
        <w:rPr>
          <w:sz w:val="16"/>
          <w:szCs w:val="16"/>
        </w:rPr>
      </w:pPr>
    </w:p>
    <w:p w:rsidR="003B07A4" w:rsidRPr="003B07A4" w:rsidRDefault="003B07A4" w:rsidP="007B48A6">
      <w:pPr>
        <w:pStyle w:val="a3"/>
        <w:numPr>
          <w:ilvl w:val="0"/>
          <w:numId w:val="29"/>
        </w:numPr>
        <w:spacing w:after="0"/>
        <w:jc w:val="both"/>
        <w:rPr>
          <w:i/>
          <w:sz w:val="28"/>
          <w:szCs w:val="28"/>
        </w:rPr>
      </w:pPr>
      <w:r w:rsidRPr="003B07A4">
        <w:rPr>
          <w:i/>
          <w:sz w:val="28"/>
          <w:szCs w:val="28"/>
        </w:rPr>
        <w:t>Расскажите о выражении отношений фразеологизмов.</w:t>
      </w:r>
    </w:p>
    <w:p w:rsidR="00C664A3" w:rsidRPr="006F561E" w:rsidRDefault="00C664A3" w:rsidP="00A50A8A">
      <w:pPr>
        <w:pStyle w:val="a3"/>
        <w:spacing w:after="0"/>
        <w:ind w:firstLine="709"/>
        <w:jc w:val="both"/>
        <w:rPr>
          <w:sz w:val="28"/>
          <w:szCs w:val="28"/>
        </w:rPr>
      </w:pPr>
      <w:r w:rsidRPr="006F561E">
        <w:rPr>
          <w:sz w:val="28"/>
          <w:szCs w:val="28"/>
        </w:rPr>
        <w:t xml:space="preserve">Фразеологизмы могут выражать самые разные отношения: шутливое, ироничное, одобрительное, неодобрительное, </w:t>
      </w:r>
      <w:r w:rsidR="00031DE1" w:rsidRPr="006F561E">
        <w:rPr>
          <w:sz w:val="28"/>
          <w:szCs w:val="28"/>
        </w:rPr>
        <w:t xml:space="preserve">презрительное, ласкательное. </w:t>
      </w:r>
      <w:proofErr w:type="gramStart"/>
      <w:r w:rsidR="00427967" w:rsidRPr="006F561E">
        <w:rPr>
          <w:sz w:val="28"/>
          <w:szCs w:val="28"/>
        </w:rPr>
        <w:t xml:space="preserve">Например: мастер </w:t>
      </w:r>
      <w:r w:rsidRPr="006F561E">
        <w:rPr>
          <w:sz w:val="28"/>
          <w:szCs w:val="28"/>
        </w:rPr>
        <w:t>золотые руки – одобр</w:t>
      </w:r>
      <w:r w:rsidR="00427967" w:rsidRPr="006F561E">
        <w:rPr>
          <w:sz w:val="28"/>
          <w:szCs w:val="28"/>
        </w:rPr>
        <w:t>ительное</w:t>
      </w:r>
      <w:r w:rsidRPr="006F561E">
        <w:rPr>
          <w:sz w:val="28"/>
          <w:szCs w:val="28"/>
        </w:rPr>
        <w:t>, небо коптить – неодоб</w:t>
      </w:r>
      <w:r w:rsidR="00427967" w:rsidRPr="006F561E">
        <w:rPr>
          <w:sz w:val="28"/>
          <w:szCs w:val="28"/>
        </w:rPr>
        <w:t>рительное</w:t>
      </w:r>
      <w:r w:rsidRPr="006F561E">
        <w:rPr>
          <w:sz w:val="28"/>
          <w:szCs w:val="28"/>
        </w:rPr>
        <w:t xml:space="preserve">, филькина грамота – ироничное, содрать три шкуры </w:t>
      </w:r>
      <w:r w:rsidR="00427967" w:rsidRPr="006F561E">
        <w:rPr>
          <w:sz w:val="28"/>
          <w:szCs w:val="28"/>
        </w:rPr>
        <w:t>– грубое, воротить нос - просторечное, семь пятниц на неделе –</w:t>
      </w:r>
      <w:r w:rsidR="00AE2259">
        <w:rPr>
          <w:sz w:val="28"/>
          <w:szCs w:val="28"/>
        </w:rPr>
        <w:t xml:space="preserve"> </w:t>
      </w:r>
      <w:r w:rsidR="00427967" w:rsidRPr="006F561E">
        <w:rPr>
          <w:sz w:val="28"/>
          <w:szCs w:val="28"/>
        </w:rPr>
        <w:t>разговорное,</w:t>
      </w:r>
      <w:r w:rsidRPr="006F561E">
        <w:rPr>
          <w:sz w:val="28"/>
          <w:szCs w:val="28"/>
        </w:rPr>
        <w:t xml:space="preserve"> шутливо</w:t>
      </w:r>
      <w:r w:rsidR="00031DE1" w:rsidRPr="006F561E">
        <w:rPr>
          <w:sz w:val="28"/>
          <w:szCs w:val="28"/>
        </w:rPr>
        <w:t xml:space="preserve">е, </w:t>
      </w:r>
      <w:r w:rsidRPr="006F561E">
        <w:rPr>
          <w:sz w:val="28"/>
          <w:szCs w:val="28"/>
        </w:rPr>
        <w:t>область применения-бытовое общение.</w:t>
      </w:r>
      <w:proofErr w:type="gramEnd"/>
    </w:p>
    <w:p w:rsidR="00C664A3" w:rsidRPr="006F561E" w:rsidRDefault="00C664A3" w:rsidP="00A50A8A">
      <w:pPr>
        <w:pStyle w:val="a3"/>
        <w:spacing w:after="0"/>
        <w:ind w:firstLine="709"/>
        <w:jc w:val="both"/>
        <w:rPr>
          <w:sz w:val="28"/>
          <w:szCs w:val="28"/>
        </w:rPr>
      </w:pPr>
      <w:r w:rsidRPr="006F561E">
        <w:rPr>
          <w:sz w:val="28"/>
          <w:szCs w:val="28"/>
        </w:rPr>
        <w:t>Как и слова</w:t>
      </w:r>
      <w:r w:rsidR="00427967" w:rsidRPr="006F561E">
        <w:rPr>
          <w:sz w:val="28"/>
          <w:szCs w:val="28"/>
        </w:rPr>
        <w:t>,</w:t>
      </w:r>
      <w:r w:rsidRPr="006F561E">
        <w:rPr>
          <w:sz w:val="28"/>
          <w:szCs w:val="28"/>
        </w:rPr>
        <w:t xml:space="preserve"> фразеологизмы могут быть употребительными и устаревшими, следовательно</w:t>
      </w:r>
      <w:r w:rsidR="00427967" w:rsidRPr="006F561E">
        <w:rPr>
          <w:sz w:val="28"/>
          <w:szCs w:val="28"/>
        </w:rPr>
        <w:t>,</w:t>
      </w:r>
      <w:r w:rsidRPr="006F561E">
        <w:rPr>
          <w:sz w:val="28"/>
          <w:szCs w:val="28"/>
        </w:rPr>
        <w:t xml:space="preserve">  будут относиться к активному или пассивному запасу язы</w:t>
      </w:r>
      <w:r w:rsidR="00031DE1" w:rsidRPr="006F561E">
        <w:rPr>
          <w:sz w:val="28"/>
          <w:szCs w:val="28"/>
        </w:rPr>
        <w:t>ка. Например, от младых ногтей,</w:t>
      </w:r>
      <w:r w:rsidRPr="006F561E">
        <w:rPr>
          <w:sz w:val="28"/>
          <w:szCs w:val="28"/>
        </w:rPr>
        <w:t>камни возопиют.</w:t>
      </w:r>
    </w:p>
    <w:p w:rsidR="00C664A3" w:rsidRDefault="00031DE1" w:rsidP="00A50A8A">
      <w:pPr>
        <w:pStyle w:val="a3"/>
        <w:spacing w:after="0"/>
        <w:ind w:firstLine="709"/>
        <w:jc w:val="both"/>
        <w:rPr>
          <w:sz w:val="28"/>
          <w:szCs w:val="28"/>
        </w:rPr>
      </w:pPr>
      <w:r w:rsidRPr="006F561E">
        <w:rPr>
          <w:sz w:val="28"/>
          <w:szCs w:val="28"/>
        </w:rPr>
        <w:t xml:space="preserve">Значение таких </w:t>
      </w:r>
      <w:r w:rsidR="00C664A3" w:rsidRPr="006F561E">
        <w:rPr>
          <w:sz w:val="28"/>
          <w:szCs w:val="28"/>
        </w:rPr>
        <w:t>фразеологизмов нам непонятно, потому что в их состав входят устаревшие слова или устаревшая форма слова</w:t>
      </w:r>
      <w:r w:rsidR="00427967" w:rsidRPr="006F561E">
        <w:rPr>
          <w:sz w:val="28"/>
          <w:szCs w:val="28"/>
        </w:rPr>
        <w:t>.</w:t>
      </w:r>
    </w:p>
    <w:p w:rsidR="00AD4FD7" w:rsidRPr="00A50A8A" w:rsidRDefault="00AD4FD7" w:rsidP="00C664A3">
      <w:pPr>
        <w:pStyle w:val="a3"/>
        <w:spacing w:after="0"/>
        <w:jc w:val="both"/>
        <w:rPr>
          <w:sz w:val="16"/>
          <w:szCs w:val="16"/>
        </w:rPr>
      </w:pPr>
    </w:p>
    <w:p w:rsidR="003B07A4" w:rsidRPr="003B07A4" w:rsidRDefault="003B07A4" w:rsidP="007B48A6">
      <w:pPr>
        <w:pStyle w:val="a3"/>
        <w:numPr>
          <w:ilvl w:val="0"/>
          <w:numId w:val="29"/>
        </w:numPr>
        <w:spacing w:after="0"/>
        <w:jc w:val="both"/>
        <w:rPr>
          <w:i/>
          <w:sz w:val="28"/>
          <w:szCs w:val="28"/>
        </w:rPr>
      </w:pPr>
      <w:r w:rsidRPr="003B07A4">
        <w:rPr>
          <w:i/>
          <w:sz w:val="28"/>
          <w:szCs w:val="28"/>
        </w:rPr>
        <w:t xml:space="preserve">Что </w:t>
      </w:r>
      <w:r w:rsidR="008B5B03">
        <w:rPr>
          <w:i/>
          <w:sz w:val="28"/>
          <w:szCs w:val="28"/>
        </w:rPr>
        <w:t xml:space="preserve">вы знаете </w:t>
      </w:r>
      <w:r w:rsidRPr="003B07A4">
        <w:rPr>
          <w:i/>
          <w:sz w:val="28"/>
          <w:szCs w:val="28"/>
        </w:rPr>
        <w:t>о происхождении фразеологизмов?</w:t>
      </w:r>
    </w:p>
    <w:p w:rsidR="00C664A3" w:rsidRPr="006F561E" w:rsidRDefault="00C664A3" w:rsidP="003B07A4">
      <w:pPr>
        <w:pStyle w:val="a3"/>
        <w:spacing w:after="0"/>
        <w:ind w:left="720"/>
        <w:jc w:val="both"/>
        <w:rPr>
          <w:sz w:val="28"/>
          <w:szCs w:val="28"/>
        </w:rPr>
      </w:pPr>
      <w:r w:rsidRPr="006F561E">
        <w:rPr>
          <w:sz w:val="28"/>
          <w:szCs w:val="28"/>
        </w:rPr>
        <w:t>Происхождение фразеологизмов.</w:t>
      </w:r>
    </w:p>
    <w:p w:rsidR="00C664A3" w:rsidRPr="006F561E" w:rsidRDefault="00031DE1" w:rsidP="00427967">
      <w:pPr>
        <w:pStyle w:val="a3"/>
        <w:numPr>
          <w:ilvl w:val="0"/>
          <w:numId w:val="13"/>
        </w:numPr>
        <w:spacing w:after="0"/>
        <w:jc w:val="both"/>
        <w:rPr>
          <w:sz w:val="28"/>
          <w:szCs w:val="28"/>
        </w:rPr>
      </w:pPr>
      <w:r w:rsidRPr="006F561E">
        <w:rPr>
          <w:sz w:val="28"/>
          <w:szCs w:val="28"/>
        </w:rPr>
        <w:t xml:space="preserve">Большинство фразеологических </w:t>
      </w:r>
      <w:r w:rsidR="00427967" w:rsidRPr="006F561E">
        <w:rPr>
          <w:sz w:val="28"/>
          <w:szCs w:val="28"/>
        </w:rPr>
        <w:t>оборото</w:t>
      </w:r>
      <w:r w:rsidR="00C664A3" w:rsidRPr="006F561E">
        <w:rPr>
          <w:sz w:val="28"/>
          <w:szCs w:val="28"/>
        </w:rPr>
        <w:t>в имею</w:t>
      </w:r>
      <w:r w:rsidR="007B48A6">
        <w:rPr>
          <w:sz w:val="28"/>
          <w:szCs w:val="28"/>
        </w:rPr>
        <w:t>т исконно русское происхождение:</w:t>
      </w:r>
      <w:r w:rsidR="00427967" w:rsidRPr="006F561E">
        <w:rPr>
          <w:sz w:val="28"/>
          <w:szCs w:val="28"/>
        </w:rPr>
        <w:t xml:space="preserve"> с</w:t>
      </w:r>
      <w:r w:rsidR="00C664A3" w:rsidRPr="006F561E">
        <w:rPr>
          <w:sz w:val="28"/>
          <w:szCs w:val="28"/>
        </w:rPr>
        <w:t>матывать удочки, в мутной воде рыбу ловить, месить грязь, тертый калач.</w:t>
      </w:r>
    </w:p>
    <w:p w:rsidR="00C664A3" w:rsidRPr="006F561E" w:rsidRDefault="00C664A3" w:rsidP="00427967">
      <w:pPr>
        <w:pStyle w:val="a3"/>
        <w:numPr>
          <w:ilvl w:val="0"/>
          <w:numId w:val="13"/>
        </w:numPr>
        <w:spacing w:after="0"/>
        <w:jc w:val="both"/>
        <w:rPr>
          <w:sz w:val="28"/>
          <w:szCs w:val="28"/>
        </w:rPr>
      </w:pPr>
      <w:r w:rsidRPr="006F561E">
        <w:rPr>
          <w:sz w:val="28"/>
          <w:szCs w:val="28"/>
        </w:rPr>
        <w:t>Фразеологизмы, заимствован</w:t>
      </w:r>
      <w:r w:rsidR="00427967" w:rsidRPr="006F561E">
        <w:rPr>
          <w:sz w:val="28"/>
          <w:szCs w:val="28"/>
        </w:rPr>
        <w:t xml:space="preserve">ные из старославянского языка: </w:t>
      </w:r>
      <w:r w:rsidRPr="006F561E">
        <w:rPr>
          <w:sz w:val="28"/>
          <w:szCs w:val="28"/>
        </w:rPr>
        <w:t>зеницу ока, не от мира сего, на сон грядущий</w:t>
      </w:r>
      <w:r w:rsidR="00427967" w:rsidRPr="006F561E">
        <w:rPr>
          <w:sz w:val="28"/>
          <w:szCs w:val="28"/>
        </w:rPr>
        <w:t>.</w:t>
      </w:r>
    </w:p>
    <w:p w:rsidR="00C664A3" w:rsidRPr="006F561E" w:rsidRDefault="00427967" w:rsidP="00427967">
      <w:pPr>
        <w:pStyle w:val="a3"/>
        <w:numPr>
          <w:ilvl w:val="0"/>
          <w:numId w:val="13"/>
        </w:numPr>
        <w:spacing w:after="0"/>
        <w:jc w:val="both"/>
        <w:rPr>
          <w:sz w:val="28"/>
          <w:szCs w:val="28"/>
        </w:rPr>
      </w:pPr>
      <w:r w:rsidRPr="006F561E">
        <w:rPr>
          <w:sz w:val="28"/>
          <w:szCs w:val="28"/>
        </w:rPr>
        <w:t>О</w:t>
      </w:r>
      <w:r w:rsidR="00C664A3" w:rsidRPr="006F561E">
        <w:rPr>
          <w:sz w:val="28"/>
          <w:szCs w:val="28"/>
        </w:rPr>
        <w:t>бороты разговорно-бытовой речи: с</w:t>
      </w:r>
      <w:r w:rsidR="007B48A6">
        <w:rPr>
          <w:sz w:val="28"/>
          <w:szCs w:val="28"/>
        </w:rPr>
        <w:t xml:space="preserve"> гулькин нос, в сорочке родился.</w:t>
      </w:r>
    </w:p>
    <w:p w:rsidR="00C664A3" w:rsidRPr="006F561E" w:rsidRDefault="00427967" w:rsidP="00427967">
      <w:pPr>
        <w:pStyle w:val="a3"/>
        <w:numPr>
          <w:ilvl w:val="0"/>
          <w:numId w:val="13"/>
        </w:numPr>
        <w:spacing w:after="0"/>
        <w:jc w:val="both"/>
        <w:rPr>
          <w:sz w:val="28"/>
          <w:szCs w:val="28"/>
        </w:rPr>
      </w:pPr>
      <w:r w:rsidRPr="006F561E">
        <w:rPr>
          <w:sz w:val="28"/>
          <w:szCs w:val="28"/>
        </w:rPr>
        <w:t>П</w:t>
      </w:r>
      <w:r w:rsidR="00C664A3" w:rsidRPr="006F561E">
        <w:rPr>
          <w:sz w:val="28"/>
          <w:szCs w:val="28"/>
        </w:rPr>
        <w:t>ословицы, поговорки, крылатые слова</w:t>
      </w:r>
      <w:r w:rsidR="007B48A6">
        <w:rPr>
          <w:sz w:val="28"/>
          <w:szCs w:val="28"/>
        </w:rPr>
        <w:t xml:space="preserve">: </w:t>
      </w:r>
      <w:r w:rsidR="00C664A3" w:rsidRPr="006F561E">
        <w:rPr>
          <w:sz w:val="28"/>
          <w:szCs w:val="28"/>
        </w:rPr>
        <w:t>в ногах правды нет, отложить в долгий ящик.</w:t>
      </w:r>
    </w:p>
    <w:p w:rsidR="00C664A3" w:rsidRPr="006F561E" w:rsidRDefault="00C664A3" w:rsidP="00427967">
      <w:pPr>
        <w:pStyle w:val="a3"/>
        <w:numPr>
          <w:ilvl w:val="0"/>
          <w:numId w:val="13"/>
        </w:numPr>
        <w:spacing w:after="0"/>
        <w:jc w:val="both"/>
        <w:rPr>
          <w:sz w:val="28"/>
          <w:szCs w:val="28"/>
        </w:rPr>
      </w:pPr>
      <w:r w:rsidRPr="006F561E">
        <w:rPr>
          <w:sz w:val="28"/>
          <w:szCs w:val="28"/>
        </w:rPr>
        <w:t>Крылатые слова и выражения, относя</w:t>
      </w:r>
      <w:r w:rsidR="007B48A6">
        <w:rPr>
          <w:sz w:val="28"/>
          <w:szCs w:val="28"/>
        </w:rPr>
        <w:t>щиеся к греко-римской мифологии:</w:t>
      </w:r>
      <w:r w:rsidRPr="006F561E">
        <w:rPr>
          <w:sz w:val="28"/>
          <w:szCs w:val="28"/>
        </w:rPr>
        <w:t xml:space="preserve"> Ахиллесова пята, дамоклов меч, авгиевы конюшни</w:t>
      </w:r>
    </w:p>
    <w:p w:rsidR="003B07A4" w:rsidRDefault="00C664A3" w:rsidP="00427967">
      <w:pPr>
        <w:pStyle w:val="a3"/>
        <w:numPr>
          <w:ilvl w:val="0"/>
          <w:numId w:val="13"/>
        </w:numPr>
        <w:spacing w:after="0"/>
        <w:jc w:val="both"/>
        <w:rPr>
          <w:sz w:val="28"/>
          <w:szCs w:val="28"/>
        </w:rPr>
      </w:pPr>
      <w:r w:rsidRPr="006F561E">
        <w:rPr>
          <w:sz w:val="28"/>
          <w:szCs w:val="28"/>
        </w:rPr>
        <w:lastRenderedPageBreak/>
        <w:t xml:space="preserve">Почти каждое ремесло, профессия оставили свой след во фразеологии: </w:t>
      </w:r>
    </w:p>
    <w:p w:rsidR="00C664A3" w:rsidRPr="006F561E" w:rsidRDefault="003B07A4" w:rsidP="003B07A4">
      <w:pPr>
        <w:pStyle w:val="a3"/>
        <w:spacing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664A3" w:rsidRPr="006F561E">
        <w:rPr>
          <w:sz w:val="28"/>
          <w:szCs w:val="28"/>
        </w:rPr>
        <w:t>тянуть лямку (надолго затягивать какое-то дело</w:t>
      </w:r>
      <w:r w:rsidR="00427967" w:rsidRPr="006F561E">
        <w:rPr>
          <w:sz w:val="28"/>
          <w:szCs w:val="28"/>
        </w:rPr>
        <w:t>,</w:t>
      </w:r>
      <w:r w:rsidR="00C664A3" w:rsidRPr="006F561E">
        <w:rPr>
          <w:sz w:val="28"/>
          <w:szCs w:val="28"/>
        </w:rPr>
        <w:t xml:space="preserve"> из речи бурлаков)</w:t>
      </w:r>
    </w:p>
    <w:p w:rsidR="00C664A3" w:rsidRPr="006F561E" w:rsidRDefault="003B07A4" w:rsidP="00C664A3">
      <w:pPr>
        <w:pStyle w:val="a3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27967" w:rsidRPr="006F561E">
        <w:rPr>
          <w:sz w:val="28"/>
          <w:szCs w:val="28"/>
        </w:rPr>
        <w:t>и</w:t>
      </w:r>
      <w:r w:rsidR="00C664A3" w:rsidRPr="006F561E">
        <w:rPr>
          <w:sz w:val="28"/>
          <w:szCs w:val="28"/>
        </w:rPr>
        <w:t>грать первую скрипку (быть главным, ведущим</w:t>
      </w:r>
      <w:r w:rsidR="001E23FF" w:rsidRPr="006F561E">
        <w:rPr>
          <w:sz w:val="28"/>
          <w:szCs w:val="28"/>
        </w:rPr>
        <w:t>,</w:t>
      </w:r>
      <w:r w:rsidR="00C664A3" w:rsidRPr="006F561E">
        <w:rPr>
          <w:sz w:val="28"/>
          <w:szCs w:val="28"/>
        </w:rPr>
        <w:t xml:space="preserve"> из речи музыкантов)</w:t>
      </w:r>
    </w:p>
    <w:p w:rsidR="00C664A3" w:rsidRPr="006F561E" w:rsidRDefault="003B07A4" w:rsidP="00C664A3">
      <w:pPr>
        <w:pStyle w:val="a3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664A3" w:rsidRPr="006F561E">
        <w:rPr>
          <w:sz w:val="28"/>
          <w:szCs w:val="28"/>
        </w:rPr>
        <w:t>через час</w:t>
      </w:r>
      <w:r w:rsidR="001E23FF" w:rsidRPr="006F561E">
        <w:rPr>
          <w:sz w:val="28"/>
          <w:szCs w:val="28"/>
        </w:rPr>
        <w:t xml:space="preserve"> по чайной ложке (очень долго, </w:t>
      </w:r>
      <w:r w:rsidR="00C664A3" w:rsidRPr="006F561E">
        <w:rPr>
          <w:sz w:val="28"/>
          <w:szCs w:val="28"/>
        </w:rPr>
        <w:t>из речи медиков)</w:t>
      </w:r>
    </w:p>
    <w:p w:rsidR="00C664A3" w:rsidRPr="006F561E" w:rsidRDefault="003B07A4" w:rsidP="00C664A3">
      <w:pPr>
        <w:pStyle w:val="a3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664A3" w:rsidRPr="006F561E">
        <w:rPr>
          <w:sz w:val="28"/>
          <w:szCs w:val="28"/>
        </w:rPr>
        <w:t>без сучка и задоринки (</w:t>
      </w:r>
      <w:r w:rsidR="001E23FF" w:rsidRPr="006F561E">
        <w:rPr>
          <w:sz w:val="28"/>
          <w:szCs w:val="28"/>
        </w:rPr>
        <w:t xml:space="preserve">хорошо, </w:t>
      </w:r>
      <w:r w:rsidR="00C664A3" w:rsidRPr="006F561E">
        <w:rPr>
          <w:sz w:val="28"/>
          <w:szCs w:val="28"/>
        </w:rPr>
        <w:t>из речи плотников)</w:t>
      </w:r>
    </w:p>
    <w:p w:rsidR="00C664A3" w:rsidRPr="006F561E" w:rsidRDefault="00C664A3" w:rsidP="00C664A3">
      <w:pPr>
        <w:pStyle w:val="a3"/>
        <w:numPr>
          <w:ilvl w:val="0"/>
          <w:numId w:val="14"/>
        </w:numPr>
        <w:spacing w:after="0"/>
        <w:jc w:val="both"/>
        <w:rPr>
          <w:sz w:val="28"/>
          <w:szCs w:val="28"/>
        </w:rPr>
      </w:pPr>
      <w:r w:rsidRPr="006F561E">
        <w:rPr>
          <w:sz w:val="28"/>
          <w:szCs w:val="28"/>
        </w:rPr>
        <w:t>Выражения из книжного языка:</w:t>
      </w:r>
      <w:r w:rsidR="001E23FF" w:rsidRPr="006F561E">
        <w:rPr>
          <w:sz w:val="28"/>
          <w:szCs w:val="28"/>
        </w:rPr>
        <w:t xml:space="preserve">  с</w:t>
      </w:r>
      <w:r w:rsidRPr="006F561E">
        <w:rPr>
          <w:sz w:val="28"/>
          <w:szCs w:val="28"/>
        </w:rPr>
        <w:t>вежо предание, а верится с трудом</w:t>
      </w:r>
    </w:p>
    <w:p w:rsidR="00C664A3" w:rsidRPr="006F561E" w:rsidRDefault="00AE2259" w:rsidP="00C664A3">
      <w:pPr>
        <w:pStyle w:val="a3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  <w:proofErr w:type="gramStart"/>
      <w:r w:rsidR="001E23FF" w:rsidRPr="006F561E">
        <w:rPr>
          <w:sz w:val="28"/>
          <w:szCs w:val="28"/>
        </w:rPr>
        <w:t>с</w:t>
      </w:r>
      <w:r w:rsidR="00C664A3" w:rsidRPr="006F561E">
        <w:rPr>
          <w:sz w:val="28"/>
          <w:szCs w:val="28"/>
        </w:rPr>
        <w:t>частливые</w:t>
      </w:r>
      <w:proofErr w:type="gramEnd"/>
      <w:r w:rsidR="00C664A3" w:rsidRPr="006F561E">
        <w:rPr>
          <w:sz w:val="28"/>
          <w:szCs w:val="28"/>
        </w:rPr>
        <w:t xml:space="preserve"> часов не наблюдают</w:t>
      </w:r>
    </w:p>
    <w:p w:rsidR="00C664A3" w:rsidRPr="006F561E" w:rsidRDefault="001E23FF" w:rsidP="00C664A3">
      <w:pPr>
        <w:pStyle w:val="a3"/>
        <w:spacing w:after="0"/>
        <w:jc w:val="both"/>
        <w:rPr>
          <w:sz w:val="28"/>
          <w:szCs w:val="28"/>
        </w:rPr>
      </w:pPr>
      <w:r w:rsidRPr="006F561E">
        <w:rPr>
          <w:sz w:val="28"/>
          <w:szCs w:val="28"/>
        </w:rPr>
        <w:t xml:space="preserve">                                                                   и</w:t>
      </w:r>
      <w:r w:rsidR="00C664A3" w:rsidRPr="006F561E">
        <w:rPr>
          <w:sz w:val="28"/>
          <w:szCs w:val="28"/>
        </w:rPr>
        <w:t xml:space="preserve"> дым отечества нам сладок и приятен</w:t>
      </w:r>
    </w:p>
    <w:p w:rsidR="00C664A3" w:rsidRPr="006F561E" w:rsidRDefault="001E23FF" w:rsidP="00C664A3">
      <w:pPr>
        <w:pStyle w:val="a3"/>
        <w:spacing w:after="0"/>
        <w:jc w:val="both"/>
        <w:rPr>
          <w:sz w:val="28"/>
          <w:szCs w:val="28"/>
        </w:rPr>
      </w:pPr>
      <w:r w:rsidRPr="006F561E">
        <w:rPr>
          <w:sz w:val="28"/>
          <w:szCs w:val="28"/>
        </w:rPr>
        <w:t xml:space="preserve">                                                                   а</w:t>
      </w:r>
      <w:r w:rsidR="00C664A3" w:rsidRPr="006F561E">
        <w:rPr>
          <w:sz w:val="28"/>
          <w:szCs w:val="28"/>
        </w:rPr>
        <w:t xml:space="preserve"> судьи кто? </w:t>
      </w:r>
    </w:p>
    <w:p w:rsidR="001E23FF" w:rsidRPr="00A50A8A" w:rsidRDefault="001E23FF" w:rsidP="00031DE1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856C86" w:rsidRPr="003B07A4" w:rsidRDefault="003B07A4" w:rsidP="008B5B03">
      <w:pP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C664A3" w:rsidRPr="006F561E">
        <w:rPr>
          <w:rFonts w:ascii="Times New Roman" w:hAnsi="Times New Roman" w:cs="Times New Roman"/>
          <w:sz w:val="28"/>
          <w:szCs w:val="28"/>
        </w:rPr>
        <w:t>разеологизмы украшают нашу речь, делают ее образной, яркой, но это в том случае, если мы правильно их используем в речи. На что нужно обратить внимание, чтобы не допустить речевых ошибок.</w:t>
      </w:r>
    </w:p>
    <w:p w:rsidR="00A50A8A" w:rsidRPr="00A50A8A" w:rsidRDefault="00A50A8A" w:rsidP="00C664A3">
      <w:pPr>
        <w:pStyle w:val="a3"/>
        <w:spacing w:after="0"/>
        <w:jc w:val="both"/>
        <w:rPr>
          <w:rStyle w:val="a6"/>
          <w:b w:val="0"/>
          <w:i/>
          <w:sz w:val="16"/>
          <w:szCs w:val="16"/>
        </w:rPr>
      </w:pPr>
    </w:p>
    <w:p w:rsidR="00856C86" w:rsidRDefault="00BC10F7" w:rsidP="00C664A3">
      <w:pPr>
        <w:pStyle w:val="a3"/>
        <w:spacing w:after="0"/>
        <w:jc w:val="both"/>
        <w:rPr>
          <w:rStyle w:val="a6"/>
          <w:sz w:val="28"/>
          <w:szCs w:val="28"/>
        </w:rPr>
      </w:pPr>
      <w:r w:rsidRPr="00F10483">
        <w:rPr>
          <w:rStyle w:val="a6"/>
          <w:sz w:val="28"/>
          <w:szCs w:val="28"/>
        </w:rPr>
        <w:t xml:space="preserve">СЛАЙД </w:t>
      </w:r>
      <w:r w:rsidR="00A42FFE">
        <w:rPr>
          <w:rStyle w:val="a6"/>
          <w:sz w:val="28"/>
          <w:szCs w:val="28"/>
        </w:rPr>
        <w:t>13</w:t>
      </w:r>
    </w:p>
    <w:p w:rsidR="00AE2259" w:rsidRPr="007F2D49" w:rsidRDefault="00AE2259" w:rsidP="00C664A3">
      <w:pPr>
        <w:pStyle w:val="a3"/>
        <w:spacing w:after="0"/>
        <w:jc w:val="both"/>
        <w:rPr>
          <w:rStyle w:val="a6"/>
          <w:b w:val="0"/>
          <w:sz w:val="28"/>
          <w:szCs w:val="28"/>
        </w:rPr>
      </w:pPr>
      <w:r w:rsidRPr="007F2D49">
        <w:rPr>
          <w:rStyle w:val="a6"/>
          <w:b w:val="0"/>
          <w:sz w:val="28"/>
          <w:szCs w:val="28"/>
        </w:rPr>
        <w:t xml:space="preserve">Ошибки в употреблении фразеологизмов </w:t>
      </w:r>
    </w:p>
    <w:p w:rsidR="00F10483" w:rsidRPr="00EC2B32" w:rsidRDefault="00F10483" w:rsidP="00C664A3">
      <w:pPr>
        <w:pStyle w:val="a3"/>
        <w:spacing w:after="0"/>
        <w:jc w:val="both"/>
        <w:rPr>
          <w:rStyle w:val="a6"/>
          <w:sz w:val="16"/>
          <w:szCs w:val="16"/>
        </w:rPr>
      </w:pPr>
    </w:p>
    <w:tbl>
      <w:tblPr>
        <w:tblW w:w="0" w:type="auto"/>
        <w:tblInd w:w="-21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279"/>
        <w:gridCol w:w="6118"/>
      </w:tblGrid>
      <w:tr w:rsidR="00F10483" w:rsidRPr="00D53F86" w:rsidTr="00F10483">
        <w:tc>
          <w:tcPr>
            <w:tcW w:w="427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vAlign w:val="center"/>
            <w:hideMark/>
          </w:tcPr>
          <w:p w:rsidR="00F10483" w:rsidRPr="00D53F86" w:rsidRDefault="00F10483" w:rsidP="00F10483">
            <w:pPr>
              <w:pStyle w:val="a5"/>
              <w:snapToGrid w:val="0"/>
              <w:jc w:val="both"/>
              <w:rPr>
                <w:sz w:val="26"/>
                <w:szCs w:val="26"/>
              </w:rPr>
            </w:pPr>
            <w:r w:rsidRPr="00D53F86">
              <w:rPr>
                <w:sz w:val="26"/>
                <w:szCs w:val="26"/>
              </w:rPr>
              <w:t xml:space="preserve">1. Искажение смысла </w:t>
            </w:r>
          </w:p>
        </w:tc>
        <w:tc>
          <w:tcPr>
            <w:tcW w:w="6118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vAlign w:val="center"/>
            <w:hideMark/>
          </w:tcPr>
          <w:p w:rsidR="00F10483" w:rsidRPr="00D53F86" w:rsidRDefault="00F10483" w:rsidP="00F10483">
            <w:pPr>
              <w:pStyle w:val="a5"/>
              <w:snapToGrid w:val="0"/>
              <w:jc w:val="both"/>
              <w:rPr>
                <w:sz w:val="26"/>
                <w:szCs w:val="26"/>
              </w:rPr>
            </w:pPr>
            <w:r w:rsidRPr="00D53F86">
              <w:rPr>
                <w:sz w:val="26"/>
                <w:szCs w:val="26"/>
              </w:rPr>
              <w:t xml:space="preserve">На выпускном вечере мы спели свою </w:t>
            </w:r>
            <w:r w:rsidRPr="00D53F86">
              <w:rPr>
                <w:rStyle w:val="a7"/>
                <w:sz w:val="26"/>
                <w:szCs w:val="26"/>
              </w:rPr>
              <w:t>лебединую песню</w:t>
            </w:r>
            <w:r w:rsidRPr="00D53F86">
              <w:rPr>
                <w:sz w:val="26"/>
                <w:szCs w:val="26"/>
              </w:rPr>
              <w:t>.</w:t>
            </w:r>
          </w:p>
        </w:tc>
      </w:tr>
      <w:tr w:rsidR="00F10483" w:rsidRPr="00D53F86" w:rsidTr="00F10483">
        <w:tc>
          <w:tcPr>
            <w:tcW w:w="4279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  <w:vAlign w:val="center"/>
            <w:hideMark/>
          </w:tcPr>
          <w:p w:rsidR="00F10483" w:rsidRPr="00D53F86" w:rsidRDefault="00F10483" w:rsidP="00F10483">
            <w:pPr>
              <w:pStyle w:val="a5"/>
              <w:snapToGrid w:val="0"/>
              <w:jc w:val="both"/>
              <w:rPr>
                <w:sz w:val="26"/>
                <w:szCs w:val="26"/>
              </w:rPr>
            </w:pPr>
            <w:r w:rsidRPr="00D53F86">
              <w:rPr>
                <w:sz w:val="26"/>
                <w:szCs w:val="26"/>
              </w:rPr>
              <w:t>2. Неправильное толкование</w:t>
            </w:r>
          </w:p>
        </w:tc>
        <w:tc>
          <w:tcPr>
            <w:tcW w:w="6118" w:type="dxa"/>
            <w:tcBorders>
              <w:top w:val="nil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vAlign w:val="center"/>
            <w:hideMark/>
          </w:tcPr>
          <w:p w:rsidR="00F10483" w:rsidRPr="00D53F86" w:rsidRDefault="00F10483" w:rsidP="00F10483">
            <w:pPr>
              <w:pStyle w:val="a5"/>
              <w:snapToGrid w:val="0"/>
              <w:jc w:val="both"/>
              <w:rPr>
                <w:sz w:val="26"/>
                <w:szCs w:val="26"/>
              </w:rPr>
            </w:pPr>
            <w:r w:rsidRPr="00D53F86">
              <w:rPr>
                <w:sz w:val="26"/>
                <w:szCs w:val="26"/>
              </w:rPr>
              <w:t xml:space="preserve">Авиаторы на своих крыльях </w:t>
            </w:r>
            <w:r w:rsidRPr="00D53F86">
              <w:rPr>
                <w:rStyle w:val="a7"/>
                <w:sz w:val="26"/>
                <w:szCs w:val="26"/>
              </w:rPr>
              <w:t>приходят</w:t>
            </w:r>
            <w:r w:rsidRPr="00D53F86">
              <w:rPr>
                <w:sz w:val="26"/>
                <w:szCs w:val="26"/>
              </w:rPr>
              <w:t xml:space="preserve"> на помощь.</w:t>
            </w:r>
          </w:p>
        </w:tc>
      </w:tr>
      <w:tr w:rsidR="00F10483" w:rsidRPr="00D53F86" w:rsidTr="00F10483">
        <w:tc>
          <w:tcPr>
            <w:tcW w:w="4279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  <w:vAlign w:val="center"/>
            <w:hideMark/>
          </w:tcPr>
          <w:p w:rsidR="00F10483" w:rsidRPr="00D53F86" w:rsidRDefault="00F10483" w:rsidP="00F10483">
            <w:pPr>
              <w:pStyle w:val="a5"/>
              <w:snapToGrid w:val="0"/>
              <w:jc w:val="both"/>
              <w:rPr>
                <w:sz w:val="26"/>
                <w:szCs w:val="26"/>
              </w:rPr>
            </w:pPr>
            <w:r w:rsidRPr="00D53F86">
              <w:rPr>
                <w:sz w:val="26"/>
                <w:szCs w:val="26"/>
              </w:rPr>
              <w:t>3. Нарушение состава (включение лишних слов или исключение необходимых)</w:t>
            </w:r>
          </w:p>
        </w:tc>
        <w:tc>
          <w:tcPr>
            <w:tcW w:w="6118" w:type="dxa"/>
            <w:tcBorders>
              <w:top w:val="nil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vAlign w:val="center"/>
            <w:hideMark/>
          </w:tcPr>
          <w:p w:rsidR="00F10483" w:rsidRPr="00D53F86" w:rsidRDefault="00F10483" w:rsidP="00F10483">
            <w:pPr>
              <w:pStyle w:val="a5"/>
              <w:snapToGrid w:val="0"/>
              <w:jc w:val="both"/>
              <w:rPr>
                <w:sz w:val="26"/>
                <w:szCs w:val="26"/>
              </w:rPr>
            </w:pPr>
            <w:r w:rsidRPr="00D53F86">
              <w:rPr>
                <w:sz w:val="26"/>
                <w:szCs w:val="26"/>
              </w:rPr>
              <w:t xml:space="preserve">Идти в </w:t>
            </w:r>
            <w:r w:rsidRPr="00AE2259">
              <w:rPr>
                <w:rStyle w:val="a7"/>
                <w:color w:val="C00000"/>
                <w:sz w:val="26"/>
                <w:szCs w:val="26"/>
              </w:rPr>
              <w:t>одну</w:t>
            </w:r>
            <w:r w:rsidRPr="00D53F86">
              <w:rPr>
                <w:sz w:val="26"/>
                <w:szCs w:val="26"/>
              </w:rPr>
              <w:t xml:space="preserve"> ногу со временем, </w:t>
            </w:r>
            <w:r w:rsidRPr="00AE2259">
              <w:rPr>
                <w:rStyle w:val="a7"/>
                <w:color w:val="C00000"/>
                <w:sz w:val="26"/>
                <w:szCs w:val="26"/>
              </w:rPr>
              <w:t>главный</w:t>
            </w:r>
            <w:r w:rsidRPr="00AE2259">
              <w:rPr>
                <w:color w:val="C00000"/>
                <w:sz w:val="26"/>
                <w:szCs w:val="26"/>
              </w:rPr>
              <w:t xml:space="preserve"> гвоздь</w:t>
            </w:r>
            <w:r w:rsidRPr="00D53F86">
              <w:rPr>
                <w:sz w:val="26"/>
                <w:szCs w:val="26"/>
              </w:rPr>
              <w:t xml:space="preserve"> программы / успехи желают много лучшего (</w:t>
            </w:r>
            <w:proofErr w:type="spellStart"/>
            <w:r w:rsidRPr="00D53F86">
              <w:rPr>
                <w:sz w:val="26"/>
                <w:szCs w:val="26"/>
              </w:rPr>
              <w:t>пропущ</w:t>
            </w:r>
            <w:proofErr w:type="spellEnd"/>
            <w:r w:rsidRPr="00D53F86">
              <w:rPr>
                <w:sz w:val="26"/>
                <w:szCs w:val="26"/>
              </w:rPr>
              <w:t xml:space="preserve">. </w:t>
            </w:r>
            <w:r w:rsidRPr="007F2D49">
              <w:rPr>
                <w:rStyle w:val="a7"/>
                <w:color w:val="C00000"/>
                <w:sz w:val="26"/>
                <w:szCs w:val="26"/>
              </w:rPr>
              <w:t>оставляют</w:t>
            </w:r>
            <w:r w:rsidRPr="00D53F86">
              <w:rPr>
                <w:sz w:val="26"/>
                <w:szCs w:val="26"/>
              </w:rPr>
              <w:t>)</w:t>
            </w:r>
          </w:p>
        </w:tc>
      </w:tr>
      <w:tr w:rsidR="00F10483" w:rsidRPr="00D53F86" w:rsidTr="00F10483">
        <w:tc>
          <w:tcPr>
            <w:tcW w:w="4279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  <w:vAlign w:val="center"/>
            <w:hideMark/>
          </w:tcPr>
          <w:p w:rsidR="00F10483" w:rsidRPr="00D53F86" w:rsidRDefault="00F10483" w:rsidP="00F10483">
            <w:pPr>
              <w:pStyle w:val="a5"/>
              <w:snapToGrid w:val="0"/>
              <w:jc w:val="both"/>
              <w:rPr>
                <w:sz w:val="26"/>
                <w:szCs w:val="26"/>
              </w:rPr>
            </w:pPr>
            <w:r w:rsidRPr="00D53F86">
              <w:rPr>
                <w:sz w:val="26"/>
                <w:szCs w:val="26"/>
              </w:rPr>
              <w:t>4. Смешение двух фразеологизмов</w:t>
            </w:r>
          </w:p>
        </w:tc>
        <w:tc>
          <w:tcPr>
            <w:tcW w:w="6118" w:type="dxa"/>
            <w:tcBorders>
              <w:top w:val="nil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vAlign w:val="center"/>
            <w:hideMark/>
          </w:tcPr>
          <w:p w:rsidR="00F10483" w:rsidRPr="00D53F86" w:rsidRDefault="00F10483" w:rsidP="00F10483">
            <w:pPr>
              <w:pStyle w:val="a5"/>
              <w:snapToGrid w:val="0"/>
              <w:jc w:val="both"/>
              <w:rPr>
                <w:sz w:val="26"/>
                <w:szCs w:val="26"/>
              </w:rPr>
            </w:pPr>
            <w:r w:rsidRPr="00D53F86">
              <w:rPr>
                <w:sz w:val="26"/>
                <w:szCs w:val="26"/>
              </w:rPr>
              <w:t xml:space="preserve">У них всё было </w:t>
            </w:r>
            <w:r w:rsidRPr="007F2D49">
              <w:rPr>
                <w:rStyle w:val="a7"/>
                <w:color w:val="C00000"/>
                <w:sz w:val="26"/>
                <w:szCs w:val="26"/>
              </w:rPr>
              <w:t>шито-крыто белыми нитками</w:t>
            </w:r>
            <w:r w:rsidRPr="00D53F86">
              <w:rPr>
                <w:sz w:val="26"/>
                <w:szCs w:val="26"/>
              </w:rPr>
              <w:t xml:space="preserve"> (</w:t>
            </w:r>
            <w:proofErr w:type="gramStart"/>
            <w:r w:rsidRPr="00D53F86">
              <w:rPr>
                <w:sz w:val="26"/>
                <w:szCs w:val="26"/>
              </w:rPr>
              <w:t>шито</w:t>
            </w:r>
            <w:proofErr w:type="gramEnd"/>
            <w:r w:rsidRPr="00D53F86">
              <w:rPr>
                <w:sz w:val="26"/>
                <w:szCs w:val="26"/>
              </w:rPr>
              <w:t xml:space="preserve"> крыто + шито белыми нитками)</w:t>
            </w:r>
          </w:p>
        </w:tc>
      </w:tr>
      <w:tr w:rsidR="00F10483" w:rsidRPr="00D53F86" w:rsidTr="00F10483">
        <w:tc>
          <w:tcPr>
            <w:tcW w:w="4279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  <w:vAlign w:val="center"/>
            <w:hideMark/>
          </w:tcPr>
          <w:p w:rsidR="00F10483" w:rsidRPr="00D53F86" w:rsidRDefault="00F10483" w:rsidP="00F10483">
            <w:pPr>
              <w:pStyle w:val="a5"/>
              <w:snapToGrid w:val="0"/>
              <w:jc w:val="both"/>
              <w:rPr>
                <w:sz w:val="26"/>
                <w:szCs w:val="26"/>
              </w:rPr>
            </w:pPr>
            <w:r w:rsidRPr="00D53F86">
              <w:rPr>
                <w:sz w:val="26"/>
                <w:szCs w:val="26"/>
              </w:rPr>
              <w:t>5. Искажение лексического состава (замена слов)</w:t>
            </w:r>
          </w:p>
        </w:tc>
        <w:tc>
          <w:tcPr>
            <w:tcW w:w="6118" w:type="dxa"/>
            <w:tcBorders>
              <w:top w:val="nil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vAlign w:val="center"/>
            <w:hideMark/>
          </w:tcPr>
          <w:p w:rsidR="00F10483" w:rsidRPr="00D53F86" w:rsidRDefault="00F10483" w:rsidP="00F10483">
            <w:pPr>
              <w:pStyle w:val="a5"/>
              <w:snapToGrid w:val="0"/>
              <w:jc w:val="both"/>
              <w:rPr>
                <w:sz w:val="26"/>
                <w:szCs w:val="26"/>
              </w:rPr>
            </w:pPr>
            <w:r w:rsidRPr="00D53F86">
              <w:rPr>
                <w:sz w:val="26"/>
                <w:szCs w:val="26"/>
              </w:rPr>
              <w:t xml:space="preserve">Не мудрствуя </w:t>
            </w:r>
            <w:r w:rsidRPr="007F2D49">
              <w:rPr>
                <w:rStyle w:val="a7"/>
                <w:color w:val="C00000"/>
                <w:sz w:val="26"/>
                <w:szCs w:val="26"/>
              </w:rPr>
              <w:t>долго</w:t>
            </w:r>
            <w:r w:rsidRPr="00D53F86">
              <w:rPr>
                <w:sz w:val="26"/>
                <w:szCs w:val="26"/>
              </w:rPr>
              <w:t xml:space="preserve"> (надо "... лукаво")</w:t>
            </w:r>
          </w:p>
        </w:tc>
      </w:tr>
    </w:tbl>
    <w:p w:rsidR="00A50A8A" w:rsidRPr="00A50A8A" w:rsidRDefault="00A50A8A" w:rsidP="00A50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</w:p>
    <w:p w:rsidR="00AE2259" w:rsidRPr="00AE2259" w:rsidRDefault="00AE2259" w:rsidP="00AE2259">
      <w:pPr>
        <w:pStyle w:val="c3"/>
        <w:numPr>
          <w:ilvl w:val="0"/>
          <w:numId w:val="45"/>
        </w:numPr>
        <w:spacing w:before="0" w:beforeAutospacing="0" w:after="0" w:afterAutospacing="0" w:line="270" w:lineRule="atLeast"/>
        <w:jc w:val="both"/>
        <w:rPr>
          <w:rStyle w:val="c2"/>
          <w:bCs/>
          <w:color w:val="000000"/>
          <w:sz w:val="28"/>
          <w:szCs w:val="28"/>
        </w:rPr>
      </w:pPr>
      <w:r w:rsidRPr="00AE2259">
        <w:rPr>
          <w:bCs/>
          <w:color w:val="000000"/>
          <w:sz w:val="28"/>
          <w:szCs w:val="28"/>
        </w:rPr>
        <w:t xml:space="preserve">Если говорят, что </w:t>
      </w:r>
      <w:r w:rsidRPr="00AE2259">
        <w:rPr>
          <w:bCs/>
          <w:color w:val="C00000"/>
          <w:sz w:val="28"/>
          <w:szCs w:val="28"/>
        </w:rPr>
        <w:t>человек спел свою лебединую песню</w:t>
      </w:r>
      <w:r w:rsidRPr="00AE2259">
        <w:rPr>
          <w:bCs/>
          <w:color w:val="000000"/>
          <w:sz w:val="28"/>
          <w:szCs w:val="28"/>
        </w:rPr>
        <w:t>, то подразумевают, что он сделал что-то в последний раз. Если изначально не знать смысла данного фразеологизма, то можно и не догадаться, что именно он означает: казалось бы, причем здесь лебедь, пение и последнее, что сделал человек?</w:t>
      </w:r>
    </w:p>
    <w:p w:rsidR="00AE2259" w:rsidRDefault="00AE2259" w:rsidP="00EC2B32">
      <w:pPr>
        <w:pStyle w:val="c3"/>
        <w:spacing w:before="0" w:beforeAutospacing="0" w:after="0" w:afterAutospacing="0" w:line="270" w:lineRule="atLeast"/>
        <w:jc w:val="both"/>
        <w:rPr>
          <w:rStyle w:val="c2"/>
          <w:b/>
          <w:bCs/>
          <w:color w:val="000000"/>
          <w:sz w:val="28"/>
          <w:szCs w:val="28"/>
        </w:rPr>
      </w:pPr>
    </w:p>
    <w:p w:rsidR="00EC2B32" w:rsidRPr="00EC2B32" w:rsidRDefault="00A42FFE" w:rsidP="00EC2B32">
      <w:pPr>
        <w:pStyle w:val="c3"/>
        <w:spacing w:before="0" w:beforeAutospacing="0" w:after="0" w:afterAutospacing="0" w:line="270" w:lineRule="atLeast"/>
        <w:jc w:val="both"/>
        <w:rPr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СЛАЙД 14</w:t>
      </w:r>
      <w:r w:rsidR="00EC2B32">
        <w:rPr>
          <w:rStyle w:val="c2"/>
          <w:b/>
          <w:bCs/>
          <w:color w:val="000000"/>
          <w:sz w:val="28"/>
          <w:szCs w:val="28"/>
        </w:rPr>
        <w:t xml:space="preserve"> (ЧЕРНЫЙ)</w:t>
      </w:r>
    </w:p>
    <w:p w:rsidR="00A50A8A" w:rsidRPr="00A05FE0" w:rsidRDefault="00A50A8A" w:rsidP="00A50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- У вас в конвертах находи</w:t>
      </w:r>
      <w:r w:rsidRPr="00A05F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тся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еще одно задание</w:t>
      </w:r>
      <w:r w:rsidRPr="00A05F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</w:t>
      </w:r>
    </w:p>
    <w:p w:rsidR="00A50A8A" w:rsidRPr="00A05FE0" w:rsidRDefault="00A50A8A" w:rsidP="00A50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05FE0">
        <w:rPr>
          <w:rFonts w:ascii="Times New Roman" w:eastAsia="Times New Roman" w:hAnsi="Times New Roman" w:cs="Times New Roman"/>
          <w:sz w:val="28"/>
          <w:szCs w:val="28"/>
          <w:lang w:eastAsia="en-US"/>
        </w:rPr>
        <w:t>(преподаватель демонстрирует пример задания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)</w:t>
      </w:r>
    </w:p>
    <w:p w:rsidR="00A50A8A" w:rsidRPr="00A05FE0" w:rsidRDefault="00A50A8A" w:rsidP="00A50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Pr="00A05F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Для выполнения этого задания у вас есть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3 минуты</w:t>
      </w:r>
      <w:r w:rsidRPr="00A05FE0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663F32" w:rsidRPr="00A50A8A" w:rsidRDefault="00A50A8A" w:rsidP="00A50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(учащиеся выполняют задание)</w:t>
      </w:r>
    </w:p>
    <w:p w:rsidR="00A50A8A" w:rsidRPr="00EC2B32" w:rsidRDefault="00A50A8A" w:rsidP="00663F32">
      <w:pPr>
        <w:pStyle w:val="c3"/>
        <w:spacing w:before="0" w:beforeAutospacing="0" w:after="0" w:afterAutospacing="0" w:line="270" w:lineRule="atLeast"/>
        <w:jc w:val="both"/>
        <w:rPr>
          <w:rStyle w:val="c2"/>
          <w:bCs/>
          <w:color w:val="000000"/>
          <w:sz w:val="16"/>
          <w:szCs w:val="16"/>
          <w:u w:val="single"/>
        </w:rPr>
      </w:pPr>
    </w:p>
    <w:p w:rsidR="00663F32" w:rsidRPr="00A50A8A" w:rsidRDefault="00663F32" w:rsidP="00663F32">
      <w:pPr>
        <w:pStyle w:val="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A50A8A">
        <w:rPr>
          <w:rStyle w:val="c2"/>
          <w:bCs/>
          <w:color w:val="000000"/>
          <w:sz w:val="28"/>
          <w:szCs w:val="28"/>
          <w:u w:val="single"/>
        </w:rPr>
        <w:t>Упражнение 2.</w:t>
      </w:r>
      <w:r w:rsidR="00AE2259">
        <w:rPr>
          <w:rStyle w:val="c2"/>
          <w:bCs/>
          <w:color w:val="000000"/>
          <w:sz w:val="28"/>
          <w:szCs w:val="28"/>
          <w:u w:val="single"/>
        </w:rPr>
        <w:t xml:space="preserve"> </w:t>
      </w:r>
      <w:r w:rsidRPr="00A50A8A">
        <w:rPr>
          <w:rFonts w:eastAsia="Calibri"/>
          <w:sz w:val="28"/>
          <w:szCs w:val="28"/>
          <w:lang w:eastAsia="en-US"/>
        </w:rPr>
        <w:t xml:space="preserve">Распределите фразеологизмы по группам. </w:t>
      </w:r>
      <w:r w:rsidRPr="00A50A8A">
        <w:rPr>
          <w:rStyle w:val="c2"/>
          <w:bCs/>
          <w:color w:val="000000"/>
          <w:sz w:val="28"/>
          <w:szCs w:val="28"/>
        </w:rPr>
        <w:t>Запишите в тетради.</w:t>
      </w:r>
    </w:p>
    <w:p w:rsidR="00A50A8A" w:rsidRPr="00A50A8A" w:rsidRDefault="00663F32" w:rsidP="00663F3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0A8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(работа </w:t>
      </w:r>
      <w:r w:rsidR="00A50A8A">
        <w:rPr>
          <w:rFonts w:ascii="Times New Roman" w:eastAsia="Calibri" w:hAnsi="Times New Roman" w:cs="Times New Roman"/>
          <w:sz w:val="28"/>
          <w:szCs w:val="28"/>
          <w:lang w:eastAsia="en-US"/>
        </w:rPr>
        <w:t>в парах</w:t>
      </w:r>
      <w:r w:rsidR="00AE22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</w:t>
      </w:r>
      <w:r w:rsidR="00A50A8A" w:rsidRPr="00A50A8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один учащийся выписывает </w:t>
      </w:r>
      <w:r w:rsidR="00A50A8A">
        <w:rPr>
          <w:rFonts w:ascii="Times New Roman" w:eastAsia="Calibri" w:hAnsi="Times New Roman" w:cs="Times New Roman"/>
          <w:sz w:val="28"/>
          <w:szCs w:val="28"/>
          <w:lang w:eastAsia="en-US"/>
        </w:rPr>
        <w:t>примеры для первых трех значений</w:t>
      </w:r>
      <w:r w:rsidR="00A50A8A" w:rsidRPr="00A50A8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фразеологизмов, второй учащийся – остальные)</w:t>
      </w:r>
      <w:r w:rsidR="00AE2259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663F32" w:rsidRDefault="00663F32" w:rsidP="00663F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3F32">
        <w:rPr>
          <w:rFonts w:ascii="Times New Roman" w:eastAsia="Times New Roman" w:hAnsi="Times New Roman" w:cs="Times New Roman"/>
          <w:sz w:val="28"/>
          <w:szCs w:val="28"/>
        </w:rPr>
        <w:t>Земледелие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63F32" w:rsidRDefault="00663F32" w:rsidP="00663F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Охота, рыбная ловля:</w:t>
      </w:r>
    </w:p>
    <w:p w:rsidR="00663F32" w:rsidRDefault="00663F32" w:rsidP="00663F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Ремёсла:</w:t>
      </w:r>
    </w:p>
    <w:p w:rsidR="00663F32" w:rsidRDefault="00663F32" w:rsidP="00663F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Военное дело:</w:t>
      </w:r>
    </w:p>
    <w:p w:rsidR="00663F32" w:rsidRDefault="00663F32" w:rsidP="00663F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Медицина:</w:t>
      </w:r>
    </w:p>
    <w:p w:rsidR="00A42FFE" w:rsidRDefault="00663F32" w:rsidP="00AE225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Искусство:</w:t>
      </w:r>
    </w:p>
    <w:p w:rsidR="00663F32" w:rsidRPr="00663F32" w:rsidRDefault="00663F32" w:rsidP="00663F3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63F32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Подготовить почву, не стоит овчинка выделки, через час по чайной ложке, выкурить трубку мира, надеть маску, закинуть удочку, поднимать целину, на ловца и зверь и бежит, доводить до белого каления, в здоровом теле здоровый дух, снять стружку, ни </w:t>
      </w:r>
      <w:proofErr w:type="gramStart"/>
      <w:r w:rsidRPr="00663F32">
        <w:rPr>
          <w:rFonts w:ascii="Times New Roman" w:eastAsia="Calibri" w:hAnsi="Times New Roman" w:cs="Times New Roman"/>
          <w:sz w:val="28"/>
          <w:szCs w:val="28"/>
          <w:lang w:eastAsia="en-US"/>
        </w:rPr>
        <w:t>пуха</w:t>
      </w:r>
      <w:proofErr w:type="gramEnd"/>
      <w:r w:rsidRPr="00663F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ни пера, сложить головы, бить баклуши, держать порох сухим, на два фронта, сойти со сцены, понюхать пороху, переменить декорации.</w:t>
      </w:r>
    </w:p>
    <w:p w:rsidR="00663F32" w:rsidRPr="007D20E7" w:rsidRDefault="00663F32" w:rsidP="00E43C1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A50A8A" w:rsidRDefault="00A50A8A" w:rsidP="00E43C1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(проверка выполнения задания)</w:t>
      </w:r>
    </w:p>
    <w:p w:rsidR="00A50A8A" w:rsidRPr="007D20E7" w:rsidRDefault="00A50A8A" w:rsidP="00E43C1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E43C17" w:rsidRDefault="00E43C17" w:rsidP="00E43C1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3C17">
        <w:rPr>
          <w:rFonts w:ascii="Times New Roman" w:hAnsi="Times New Roman" w:cs="Times New Roman"/>
          <w:bCs/>
          <w:sz w:val="28"/>
          <w:szCs w:val="28"/>
        </w:rPr>
        <w:t>Поистине, велик и могуч русский язык! О его гибкости, красоте, многогранности говорили многие писатели. М. В. Ломоносов находил в русском языке «великолепие испанского, живость французского, крепость немецкого, нежность итальянского, краткость греческого и латинского».</w:t>
      </w:r>
    </w:p>
    <w:p w:rsidR="00AD4FD7" w:rsidRPr="007D20E7" w:rsidRDefault="00AD4FD7" w:rsidP="00E43C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AD4FD7" w:rsidRPr="007F2D49" w:rsidRDefault="00AD4FD7" w:rsidP="006A4B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F2D49">
        <w:rPr>
          <w:rFonts w:ascii="Times New Roman" w:hAnsi="Times New Roman" w:cs="Times New Roman"/>
          <w:b/>
          <w:bCs/>
          <w:sz w:val="28"/>
          <w:szCs w:val="28"/>
          <w:u w:val="single"/>
        </w:rPr>
        <w:t>Зарядка для глаз</w:t>
      </w:r>
    </w:p>
    <w:p w:rsidR="00AD4FD7" w:rsidRDefault="00AD4FD7" w:rsidP="00EC2B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C2B32">
        <w:rPr>
          <w:rFonts w:ascii="Times New Roman" w:hAnsi="Times New Roman" w:cs="Times New Roman"/>
          <w:b/>
          <w:bCs/>
          <w:sz w:val="28"/>
          <w:szCs w:val="28"/>
        </w:rPr>
        <w:t>СЛАЙД</w:t>
      </w:r>
      <w:r w:rsidR="00A42FFE">
        <w:rPr>
          <w:rFonts w:ascii="Times New Roman" w:hAnsi="Times New Roman" w:cs="Times New Roman"/>
          <w:b/>
          <w:bCs/>
          <w:sz w:val="28"/>
          <w:szCs w:val="28"/>
        </w:rPr>
        <w:t xml:space="preserve"> 15</w:t>
      </w:r>
    </w:p>
    <w:p w:rsidR="00EC2B32" w:rsidRPr="00A42FFE" w:rsidRDefault="00EC2B32" w:rsidP="00EC2B32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C2B32" w:rsidRPr="00EC2B32" w:rsidRDefault="00A42FFE" w:rsidP="00EC2B32">
      <w:pPr>
        <w:pStyle w:val="c3"/>
        <w:spacing w:before="0" w:beforeAutospacing="0" w:after="0" w:afterAutospacing="0" w:line="270" w:lineRule="atLeast"/>
        <w:jc w:val="both"/>
        <w:rPr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СЛАЙД 16</w:t>
      </w:r>
      <w:r w:rsidR="00EC2B32">
        <w:rPr>
          <w:rStyle w:val="c2"/>
          <w:b/>
          <w:bCs/>
          <w:color w:val="000000"/>
          <w:sz w:val="28"/>
          <w:szCs w:val="28"/>
        </w:rPr>
        <w:t xml:space="preserve"> (ЧЕРНЫЙ)</w:t>
      </w:r>
    </w:p>
    <w:p w:rsidR="00A05FE0" w:rsidRPr="007D20E7" w:rsidRDefault="00A05FE0" w:rsidP="00C664A3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A05FE0" w:rsidRPr="006F003D" w:rsidRDefault="006F003D" w:rsidP="006F00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A05FE0" w:rsidRPr="006F003D">
        <w:rPr>
          <w:rFonts w:ascii="Times New Roman" w:hAnsi="Times New Roman" w:cs="Times New Roman"/>
          <w:b/>
          <w:sz w:val="28"/>
          <w:szCs w:val="28"/>
        </w:rPr>
        <w:t>Закрепление материала</w:t>
      </w:r>
    </w:p>
    <w:p w:rsidR="00C664A3" w:rsidRDefault="00A05FE0" w:rsidP="00A05F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664A3" w:rsidRPr="006F561E">
        <w:rPr>
          <w:rFonts w:ascii="Times New Roman" w:hAnsi="Times New Roman" w:cs="Times New Roman"/>
          <w:sz w:val="28"/>
          <w:szCs w:val="28"/>
        </w:rPr>
        <w:t xml:space="preserve">Вы значительно расширили свои знания о фразеологизмах. А теперь </w:t>
      </w:r>
      <w:r w:rsidR="00AD4FD7">
        <w:rPr>
          <w:rFonts w:ascii="Times New Roman" w:hAnsi="Times New Roman" w:cs="Times New Roman"/>
          <w:sz w:val="28"/>
          <w:szCs w:val="28"/>
        </w:rPr>
        <w:t>поработаем с учебным пособием.</w:t>
      </w:r>
    </w:p>
    <w:p w:rsidR="00AD4FD7" w:rsidRPr="007D20E7" w:rsidRDefault="00AD4FD7" w:rsidP="00A05FE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664A3" w:rsidRPr="00E43C17" w:rsidRDefault="00E43C17" w:rsidP="00031DE1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C17">
        <w:rPr>
          <w:rFonts w:ascii="Times New Roman" w:hAnsi="Times New Roman" w:cs="Times New Roman"/>
          <w:b/>
          <w:sz w:val="28"/>
          <w:szCs w:val="28"/>
        </w:rPr>
        <w:t xml:space="preserve">4.1. </w:t>
      </w:r>
      <w:r>
        <w:rPr>
          <w:rFonts w:ascii="Times New Roman" w:hAnsi="Times New Roman" w:cs="Times New Roman"/>
          <w:b/>
          <w:sz w:val="28"/>
          <w:szCs w:val="28"/>
        </w:rPr>
        <w:t>Работа с учебным пособием.</w:t>
      </w:r>
    </w:p>
    <w:p w:rsidR="00E43C17" w:rsidRDefault="00E43C17" w:rsidP="00E43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3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Откройте пособия </w:t>
      </w:r>
      <w:r w:rsidRPr="00A50A8A">
        <w:rPr>
          <w:rFonts w:ascii="Times New Roman" w:eastAsia="Times New Roman" w:hAnsi="Times New Roman" w:cs="Times New Roman"/>
          <w:sz w:val="28"/>
          <w:szCs w:val="28"/>
          <w:lang w:eastAsia="en-US"/>
        </w:rPr>
        <w:t>на с.</w:t>
      </w:r>
      <w:r w:rsidR="00A50A8A" w:rsidRPr="00A50A8A">
        <w:rPr>
          <w:rFonts w:ascii="Times New Roman" w:eastAsia="Times New Roman" w:hAnsi="Times New Roman" w:cs="Times New Roman"/>
          <w:sz w:val="28"/>
          <w:szCs w:val="28"/>
          <w:lang w:eastAsia="en-US"/>
        </w:rPr>
        <w:t>87</w:t>
      </w:r>
      <w:r w:rsidR="0024625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E43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 выполните </w:t>
      </w:r>
      <w:r w:rsidRPr="00A50A8A">
        <w:rPr>
          <w:rFonts w:ascii="Times New Roman" w:eastAsia="Times New Roman" w:hAnsi="Times New Roman" w:cs="Times New Roman"/>
          <w:sz w:val="28"/>
          <w:szCs w:val="28"/>
          <w:lang w:eastAsia="en-US"/>
        </w:rPr>
        <w:t>упр.</w:t>
      </w:r>
      <w:r w:rsidR="00A50A8A">
        <w:rPr>
          <w:rFonts w:ascii="Times New Roman" w:eastAsia="Times New Roman" w:hAnsi="Times New Roman" w:cs="Times New Roman"/>
          <w:sz w:val="28"/>
          <w:szCs w:val="28"/>
          <w:lang w:eastAsia="en-US"/>
        </w:rPr>
        <w:t>118</w:t>
      </w:r>
    </w:p>
    <w:p w:rsidR="007D20E7" w:rsidRPr="007D20E7" w:rsidRDefault="00246253" w:rsidP="00E43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(преподаватель объясняет задание)</w:t>
      </w:r>
    </w:p>
    <w:p w:rsidR="00E43C17" w:rsidRPr="00E43C17" w:rsidRDefault="00E43C17" w:rsidP="00E43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- Есть ли желающие поработать у доски?</w:t>
      </w:r>
    </w:p>
    <w:p w:rsidR="00E43C17" w:rsidRDefault="00E43C17" w:rsidP="00E43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3C17">
        <w:rPr>
          <w:rFonts w:ascii="Times New Roman" w:eastAsia="Times New Roman" w:hAnsi="Times New Roman" w:cs="Times New Roman"/>
          <w:sz w:val="28"/>
          <w:szCs w:val="28"/>
          <w:lang w:eastAsia="en-US"/>
        </w:rPr>
        <w:t>(учащиеся выполняют задания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 тетрадях, один учащийся у доски</w:t>
      </w:r>
      <w:r w:rsidRPr="00E43C17">
        <w:rPr>
          <w:rFonts w:ascii="Times New Roman" w:eastAsia="Times New Roman" w:hAnsi="Times New Roman" w:cs="Times New Roman"/>
          <w:sz w:val="28"/>
          <w:szCs w:val="28"/>
          <w:lang w:eastAsia="en-US"/>
        </w:rPr>
        <w:t>)</w:t>
      </w:r>
    </w:p>
    <w:p w:rsidR="00E43C17" w:rsidRPr="00E43C17" w:rsidRDefault="00E43C17" w:rsidP="00E43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(совместная проверка)</w:t>
      </w:r>
    </w:p>
    <w:p w:rsidR="008A4599" w:rsidRPr="007D20E7" w:rsidRDefault="008A4599" w:rsidP="00E43C17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C664A3" w:rsidRPr="00E43C17" w:rsidRDefault="00E43C17" w:rsidP="00E43C1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4.2.</w:t>
      </w:r>
      <w:r w:rsidR="00352399" w:rsidRPr="00352399">
        <w:rPr>
          <w:rFonts w:ascii="Times New Roman" w:hAnsi="Times New Roman" w:cs="Times New Roman"/>
          <w:sz w:val="28"/>
          <w:szCs w:val="28"/>
        </w:rPr>
        <w:t xml:space="preserve"> </w:t>
      </w:r>
      <w:r w:rsidR="00352399" w:rsidRPr="00352399">
        <w:rPr>
          <w:rFonts w:ascii="Times New Roman" w:hAnsi="Times New Roman" w:cs="Times New Roman"/>
          <w:b/>
          <w:sz w:val="28"/>
          <w:szCs w:val="28"/>
        </w:rPr>
        <w:t xml:space="preserve">Индивидуальное задание (индивидуальная домашняя творческая работа по пьесе </w:t>
      </w:r>
      <w:proofErr w:type="spellStart"/>
      <w:r w:rsidR="00352399" w:rsidRPr="00352399">
        <w:rPr>
          <w:rFonts w:ascii="Times New Roman" w:hAnsi="Times New Roman" w:cs="Times New Roman"/>
          <w:b/>
          <w:sz w:val="28"/>
          <w:szCs w:val="28"/>
        </w:rPr>
        <w:t>А.Н.Островского</w:t>
      </w:r>
      <w:proofErr w:type="spellEnd"/>
      <w:r w:rsidR="00352399" w:rsidRPr="00352399">
        <w:rPr>
          <w:rFonts w:ascii="Times New Roman" w:hAnsi="Times New Roman" w:cs="Times New Roman"/>
          <w:b/>
          <w:sz w:val="28"/>
          <w:szCs w:val="28"/>
        </w:rPr>
        <w:t xml:space="preserve"> «Гроза»).</w:t>
      </w:r>
    </w:p>
    <w:p w:rsidR="008135E9" w:rsidRDefault="00C664A3" w:rsidP="00813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hAnsi="Times New Roman" w:cs="Times New Roman"/>
          <w:sz w:val="28"/>
          <w:szCs w:val="28"/>
        </w:rPr>
        <w:t xml:space="preserve">Писатели обращаются к фразеологии родного языка как к неисчерпаемому  источнику речевой экспрессии. Присущая фразеологизмам образность, оживляет повествование, помогает составить яркую </w:t>
      </w:r>
      <w:r w:rsidR="00CB1A01" w:rsidRPr="006F561E">
        <w:rPr>
          <w:rFonts w:ascii="Times New Roman" w:hAnsi="Times New Roman" w:cs="Times New Roman"/>
          <w:sz w:val="28"/>
          <w:szCs w:val="28"/>
        </w:rPr>
        <w:t xml:space="preserve">речевую характеристику героев. </w:t>
      </w:r>
      <w:r w:rsidRPr="006F561E">
        <w:rPr>
          <w:rFonts w:ascii="Times New Roman" w:hAnsi="Times New Roman" w:cs="Times New Roman"/>
          <w:sz w:val="28"/>
          <w:szCs w:val="28"/>
        </w:rPr>
        <w:t>Пушкин, Гоголь, Толстой, Чехо</w:t>
      </w:r>
      <w:r w:rsidR="00E43C17">
        <w:rPr>
          <w:rFonts w:ascii="Times New Roman" w:hAnsi="Times New Roman" w:cs="Times New Roman"/>
          <w:sz w:val="28"/>
          <w:szCs w:val="28"/>
        </w:rPr>
        <w:t xml:space="preserve">в, Салтыков-Щедрин, Островский </w:t>
      </w:r>
      <w:r w:rsidRPr="006F561E">
        <w:rPr>
          <w:rFonts w:ascii="Times New Roman" w:hAnsi="Times New Roman" w:cs="Times New Roman"/>
          <w:sz w:val="28"/>
          <w:szCs w:val="28"/>
        </w:rPr>
        <w:t xml:space="preserve">использовали в произведениях фразеологизмы. </w:t>
      </w:r>
    </w:p>
    <w:p w:rsidR="00C664A3" w:rsidRPr="006F561E" w:rsidRDefault="00C664A3" w:rsidP="006B5A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hAnsi="Times New Roman" w:cs="Times New Roman"/>
          <w:sz w:val="28"/>
          <w:szCs w:val="28"/>
        </w:rPr>
        <w:t>Я думаю, что вы в этом убедились, читая пьесу А.Н.Островского «Гроза». Просторечная окраска языка достигается драматургом не только за счет лексики, но и за счет использования фразеологизмов. Все герои Островского используют народную фразеологию.</w:t>
      </w:r>
    </w:p>
    <w:p w:rsidR="00C664A3" w:rsidRPr="00E43C17" w:rsidRDefault="00E43C17" w:rsidP="00C664A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3C17">
        <w:rPr>
          <w:rFonts w:ascii="Times New Roman" w:hAnsi="Times New Roman" w:cs="Times New Roman"/>
          <w:sz w:val="28"/>
          <w:szCs w:val="28"/>
        </w:rPr>
        <w:t>(у</w:t>
      </w:r>
      <w:r w:rsidR="00C664A3" w:rsidRPr="00E43C17">
        <w:rPr>
          <w:rFonts w:ascii="Times New Roman" w:hAnsi="Times New Roman" w:cs="Times New Roman"/>
          <w:sz w:val="28"/>
          <w:szCs w:val="28"/>
        </w:rPr>
        <w:t>чащ</w:t>
      </w:r>
      <w:r w:rsidR="00182563" w:rsidRPr="00E43C17">
        <w:rPr>
          <w:rFonts w:ascii="Times New Roman" w:hAnsi="Times New Roman" w:cs="Times New Roman"/>
          <w:sz w:val="28"/>
          <w:szCs w:val="28"/>
        </w:rPr>
        <w:t>ий</w:t>
      </w:r>
      <w:r w:rsidRPr="00E43C17">
        <w:rPr>
          <w:rFonts w:ascii="Times New Roman" w:hAnsi="Times New Roman" w:cs="Times New Roman"/>
          <w:sz w:val="28"/>
          <w:szCs w:val="28"/>
        </w:rPr>
        <w:t xml:space="preserve">ся </w:t>
      </w:r>
      <w:r w:rsidR="007D20E7">
        <w:rPr>
          <w:rFonts w:ascii="Times New Roman" w:hAnsi="Times New Roman" w:cs="Times New Roman"/>
          <w:sz w:val="28"/>
          <w:szCs w:val="28"/>
        </w:rPr>
        <w:t>представляет творческую работу</w:t>
      </w:r>
      <w:r w:rsidR="008135E9">
        <w:rPr>
          <w:rFonts w:ascii="Times New Roman" w:hAnsi="Times New Roman" w:cs="Times New Roman"/>
          <w:sz w:val="28"/>
          <w:szCs w:val="28"/>
        </w:rPr>
        <w:t xml:space="preserve"> – речевая характеристика Катерины</w:t>
      </w:r>
      <w:r w:rsidR="00182563" w:rsidRPr="00E43C17">
        <w:rPr>
          <w:rFonts w:ascii="Times New Roman" w:hAnsi="Times New Roman" w:cs="Times New Roman"/>
          <w:sz w:val="28"/>
          <w:szCs w:val="28"/>
        </w:rPr>
        <w:t>)</w:t>
      </w:r>
    </w:p>
    <w:p w:rsidR="007D20E7" w:rsidRPr="007D20E7" w:rsidRDefault="007D20E7" w:rsidP="004F4FE4">
      <w:pPr>
        <w:pStyle w:val="ab"/>
        <w:ind w:firstLine="709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E43C17" w:rsidRDefault="0031448A" w:rsidP="004F4FE4">
      <w:pPr>
        <w:pStyle w:val="ab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561E">
        <w:rPr>
          <w:rFonts w:ascii="Times New Roman" w:hAnsi="Times New Roman" w:cs="Times New Roman"/>
          <w:i/>
          <w:sz w:val="28"/>
          <w:szCs w:val="28"/>
        </w:rPr>
        <w:t>Основные источники языка Катерины — народное просторечие</w:t>
      </w:r>
      <w:r w:rsidR="00E43C17">
        <w:rPr>
          <w:rFonts w:ascii="Times New Roman" w:hAnsi="Times New Roman" w:cs="Times New Roman"/>
          <w:i/>
          <w:sz w:val="28"/>
          <w:szCs w:val="28"/>
        </w:rPr>
        <w:t>.</w:t>
      </w:r>
      <w:r w:rsidRPr="006F561E">
        <w:rPr>
          <w:rFonts w:ascii="Times New Roman" w:hAnsi="Times New Roman" w:cs="Times New Roman"/>
          <w:i/>
          <w:sz w:val="28"/>
          <w:szCs w:val="28"/>
        </w:rPr>
        <w:br/>
        <w:t xml:space="preserve">Её речь пестрит словесными </w:t>
      </w:r>
      <w:r w:rsidR="00E43C17">
        <w:rPr>
          <w:rFonts w:ascii="Times New Roman" w:hAnsi="Times New Roman" w:cs="Times New Roman"/>
          <w:i/>
          <w:sz w:val="28"/>
          <w:szCs w:val="28"/>
        </w:rPr>
        <w:t xml:space="preserve">выражениями: </w:t>
      </w:r>
    </w:p>
    <w:p w:rsidR="00E43C17" w:rsidRDefault="0031448A" w:rsidP="004F4FE4">
      <w:pPr>
        <w:pStyle w:val="ab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561E">
        <w:rPr>
          <w:rFonts w:ascii="Times New Roman" w:hAnsi="Times New Roman" w:cs="Times New Roman"/>
          <w:i/>
          <w:sz w:val="28"/>
          <w:szCs w:val="28"/>
        </w:rPr>
        <w:t xml:space="preserve">«Чтоб не видеть мне ни отца, ни матери»; </w:t>
      </w:r>
    </w:p>
    <w:p w:rsidR="00E43C17" w:rsidRDefault="0031448A" w:rsidP="004F4FE4">
      <w:pPr>
        <w:pStyle w:val="ab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561E">
        <w:rPr>
          <w:rFonts w:ascii="Times New Roman" w:hAnsi="Times New Roman" w:cs="Times New Roman"/>
          <w:i/>
          <w:sz w:val="28"/>
          <w:szCs w:val="28"/>
        </w:rPr>
        <w:t xml:space="preserve">«души не чаяла»; </w:t>
      </w:r>
    </w:p>
    <w:p w:rsidR="00E43C17" w:rsidRDefault="0031448A" w:rsidP="004F4FE4">
      <w:pPr>
        <w:pStyle w:val="ab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561E">
        <w:rPr>
          <w:rFonts w:ascii="Times New Roman" w:hAnsi="Times New Roman" w:cs="Times New Roman"/>
          <w:i/>
          <w:sz w:val="28"/>
          <w:szCs w:val="28"/>
        </w:rPr>
        <w:t xml:space="preserve">«успокой ты мою душу»; </w:t>
      </w:r>
    </w:p>
    <w:p w:rsidR="00E43C17" w:rsidRDefault="0031448A" w:rsidP="004F4FE4">
      <w:pPr>
        <w:pStyle w:val="ab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561E">
        <w:rPr>
          <w:rFonts w:ascii="Times New Roman" w:hAnsi="Times New Roman" w:cs="Times New Roman"/>
          <w:i/>
          <w:sz w:val="28"/>
          <w:szCs w:val="28"/>
        </w:rPr>
        <w:t xml:space="preserve">«долго ли в беду попасть»; </w:t>
      </w:r>
    </w:p>
    <w:p w:rsidR="00E43C17" w:rsidRDefault="00E43C17" w:rsidP="004F4FE4">
      <w:pPr>
        <w:pStyle w:val="ab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«быть греху».</w:t>
      </w:r>
    </w:p>
    <w:p w:rsidR="00E43C17" w:rsidRDefault="0031448A" w:rsidP="004F4FE4">
      <w:pPr>
        <w:pStyle w:val="ab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561E">
        <w:rPr>
          <w:rFonts w:ascii="Times New Roman" w:hAnsi="Times New Roman" w:cs="Times New Roman"/>
          <w:i/>
          <w:sz w:val="28"/>
          <w:szCs w:val="28"/>
        </w:rPr>
        <w:t xml:space="preserve">Но эти и подобные фразеологизмы – </w:t>
      </w:r>
      <w:r w:rsidR="00E43C17">
        <w:rPr>
          <w:rFonts w:ascii="Times New Roman" w:hAnsi="Times New Roman" w:cs="Times New Roman"/>
          <w:i/>
          <w:sz w:val="28"/>
          <w:szCs w:val="28"/>
        </w:rPr>
        <w:t>общепонятны, общеупотребительны.</w:t>
      </w:r>
    </w:p>
    <w:p w:rsidR="00E43C17" w:rsidRDefault="0031448A" w:rsidP="004F4FE4">
      <w:pPr>
        <w:pStyle w:val="ab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561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Лишь в виде исключения в ее речи встречаются морфологически неправильные образования: </w:t>
      </w:r>
    </w:p>
    <w:p w:rsidR="004F4FE4" w:rsidRDefault="0031448A" w:rsidP="004F4FE4">
      <w:pPr>
        <w:pStyle w:val="ab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F561E">
        <w:rPr>
          <w:rFonts w:ascii="Times New Roman" w:hAnsi="Times New Roman" w:cs="Times New Roman"/>
          <w:i/>
          <w:sz w:val="28"/>
          <w:szCs w:val="28"/>
        </w:rPr>
        <w:t>«не знаешь ты моего характеру»; «после этого разговору-то».</w:t>
      </w:r>
      <w:r w:rsidRPr="006F561E">
        <w:rPr>
          <w:rFonts w:ascii="Times New Roman" w:hAnsi="Times New Roman" w:cs="Times New Roman"/>
          <w:i/>
          <w:sz w:val="28"/>
          <w:szCs w:val="28"/>
        </w:rPr>
        <w:br/>
        <w:t>Образность ее языка проявляется в обилии словесно-изобразительных средс</w:t>
      </w:r>
      <w:r w:rsidR="00E43C17">
        <w:rPr>
          <w:rFonts w:ascii="Times New Roman" w:hAnsi="Times New Roman" w:cs="Times New Roman"/>
          <w:i/>
          <w:sz w:val="28"/>
          <w:szCs w:val="28"/>
        </w:rPr>
        <w:t>тв, в частности сравнений. В</w:t>
      </w:r>
      <w:r w:rsidRPr="006F561E">
        <w:rPr>
          <w:rFonts w:ascii="Times New Roman" w:hAnsi="Times New Roman" w:cs="Times New Roman"/>
          <w:i/>
          <w:sz w:val="28"/>
          <w:szCs w:val="28"/>
        </w:rPr>
        <w:t xml:space="preserve"> е</w:t>
      </w:r>
      <w:r w:rsidR="00182563" w:rsidRPr="006F561E">
        <w:rPr>
          <w:rFonts w:ascii="Times New Roman" w:hAnsi="Times New Roman" w:cs="Times New Roman"/>
          <w:i/>
          <w:sz w:val="28"/>
          <w:szCs w:val="28"/>
        </w:rPr>
        <w:t>е речи более двадцати сравнений</w:t>
      </w:r>
      <w:r w:rsidR="00E43C17">
        <w:rPr>
          <w:rFonts w:ascii="Times New Roman" w:hAnsi="Times New Roman" w:cs="Times New Roman"/>
          <w:i/>
          <w:sz w:val="28"/>
          <w:szCs w:val="28"/>
        </w:rPr>
        <w:t>:</w:t>
      </w:r>
      <w:r w:rsidRPr="006F561E">
        <w:rPr>
          <w:rFonts w:ascii="Times New Roman" w:hAnsi="Times New Roman" w:cs="Times New Roman"/>
          <w:i/>
          <w:sz w:val="28"/>
          <w:szCs w:val="28"/>
        </w:rPr>
        <w:t xml:space="preserve"> «точно голубит меня», «точно голубь воркует», «точно гора с плеч свалилась», «руки-то жжет, точно уголь».</w:t>
      </w:r>
      <w:r w:rsidRPr="006F561E">
        <w:rPr>
          <w:rFonts w:ascii="Times New Roman" w:hAnsi="Times New Roman" w:cs="Times New Roman"/>
          <w:i/>
          <w:sz w:val="28"/>
          <w:szCs w:val="28"/>
        </w:rPr>
        <w:br/>
        <w:t>В речи Катерины часто звучат слова и обор</w:t>
      </w:r>
      <w:r w:rsidR="00E43C17">
        <w:rPr>
          <w:rFonts w:ascii="Times New Roman" w:hAnsi="Times New Roman" w:cs="Times New Roman"/>
          <w:i/>
          <w:sz w:val="28"/>
          <w:szCs w:val="28"/>
        </w:rPr>
        <w:t xml:space="preserve">оты из </w:t>
      </w:r>
      <w:r w:rsidRPr="006F561E">
        <w:rPr>
          <w:rFonts w:ascii="Times New Roman" w:hAnsi="Times New Roman" w:cs="Times New Roman"/>
          <w:i/>
          <w:sz w:val="28"/>
          <w:szCs w:val="28"/>
        </w:rPr>
        <w:t>народной поэзии.</w:t>
      </w:r>
      <w:r w:rsidRPr="006F561E">
        <w:rPr>
          <w:rFonts w:ascii="Times New Roman" w:hAnsi="Times New Roman" w:cs="Times New Roman"/>
          <w:i/>
          <w:sz w:val="28"/>
          <w:szCs w:val="28"/>
        </w:rPr>
        <w:br/>
        <w:t xml:space="preserve">Обращаясь к Варваре, Катерина говорит: «Отчего люди не летают так, как птицы?..» </w:t>
      </w:r>
      <w:r w:rsidRPr="006F561E">
        <w:rPr>
          <w:rFonts w:ascii="Times New Roman" w:hAnsi="Times New Roman" w:cs="Times New Roman"/>
          <w:i/>
          <w:sz w:val="28"/>
          <w:szCs w:val="28"/>
        </w:rPr>
        <w:br/>
        <w:t>Тоскуя о Борисе, Катерина в предпоследнем монологе говорит: «Для чего мне теперь жить, ну для чего? Ничего мне не надо, ничего мне не</w:t>
      </w:r>
      <w:r w:rsidR="004F4FE4">
        <w:rPr>
          <w:rFonts w:ascii="Times New Roman" w:hAnsi="Times New Roman" w:cs="Times New Roman"/>
          <w:i/>
          <w:sz w:val="28"/>
          <w:szCs w:val="28"/>
        </w:rPr>
        <w:t xml:space="preserve"> мило, и свет божий не мил!».</w:t>
      </w:r>
      <w:r w:rsidRPr="006F561E">
        <w:rPr>
          <w:rFonts w:ascii="Times New Roman" w:hAnsi="Times New Roman" w:cs="Times New Roman"/>
          <w:i/>
          <w:sz w:val="28"/>
          <w:szCs w:val="28"/>
        </w:rPr>
        <w:br/>
      </w:r>
      <w:r w:rsidRPr="006F561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Выйдя на свидание к Борису, Катерина восклицает: «Зачем ты пришел, погубитель мой?». </w:t>
      </w:r>
    </w:p>
    <w:p w:rsidR="006B5AF4" w:rsidRPr="008135E9" w:rsidRDefault="0031448A" w:rsidP="008135E9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561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 народном свадебном обряде невеста встречает жениха словами: «Вот идёт погубитель мой».</w:t>
      </w:r>
      <w:r w:rsidRPr="006F561E">
        <w:rPr>
          <w:rFonts w:ascii="Times New Roman" w:hAnsi="Times New Roman" w:cs="Times New Roman"/>
          <w:i/>
          <w:sz w:val="28"/>
          <w:szCs w:val="28"/>
        </w:rPr>
        <w:br/>
      </w:r>
      <w:r w:rsidRPr="006F561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 заключительном монологе Катерина говорит: «В могиле лучше</w:t>
      </w:r>
      <w:proofErr w:type="gramStart"/>
      <w:r w:rsidRPr="006F561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… П</w:t>
      </w:r>
      <w:proofErr w:type="gramEnd"/>
      <w:r w:rsidRPr="006F561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од деревцом </w:t>
      </w:r>
      <w:proofErr w:type="spellStart"/>
      <w:r w:rsidRPr="006F561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могилушка</w:t>
      </w:r>
      <w:proofErr w:type="spellEnd"/>
      <w:r w:rsidRPr="006F561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…как хорошо… Солнышко ее греет, дождиком ее мочит … весной на ней травка вырастает, мягкая такая… птицы прилетят на дерево, будут петь, детей выведут, цветочки расцветут: желтенькие, красненькие, голубенькие…».</w:t>
      </w:r>
      <w:r w:rsidRPr="006F561E">
        <w:rPr>
          <w:rFonts w:ascii="Times New Roman" w:hAnsi="Times New Roman" w:cs="Times New Roman"/>
          <w:i/>
          <w:sz w:val="28"/>
          <w:szCs w:val="28"/>
        </w:rPr>
        <w:br/>
      </w:r>
      <w:r w:rsidRPr="006F561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Здесь всё от народной поэзии: уменьшительно-суффиксальная лексика, фразеологические обороты, образы.</w:t>
      </w:r>
    </w:p>
    <w:p w:rsidR="00C61529" w:rsidRPr="007D20E7" w:rsidRDefault="00C61529" w:rsidP="00C664A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F4FE4" w:rsidRDefault="004F4FE4" w:rsidP="00C664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FE4">
        <w:rPr>
          <w:rFonts w:ascii="Times New Roman" w:hAnsi="Times New Roman" w:cs="Times New Roman"/>
          <w:sz w:val="28"/>
          <w:szCs w:val="28"/>
        </w:rPr>
        <w:t xml:space="preserve">- Для чего </w:t>
      </w:r>
      <w:r w:rsidR="007D20E7">
        <w:rPr>
          <w:rFonts w:ascii="Times New Roman" w:hAnsi="Times New Roman" w:cs="Times New Roman"/>
          <w:sz w:val="28"/>
          <w:szCs w:val="28"/>
        </w:rPr>
        <w:t xml:space="preserve">Островский </w:t>
      </w:r>
      <w:r w:rsidRPr="004F4FE4">
        <w:rPr>
          <w:rFonts w:ascii="Times New Roman" w:hAnsi="Times New Roman" w:cs="Times New Roman"/>
          <w:sz w:val="28"/>
          <w:szCs w:val="28"/>
        </w:rPr>
        <w:t>использует фразеологизмы</w:t>
      </w:r>
      <w:r w:rsidR="007D20E7">
        <w:rPr>
          <w:rFonts w:ascii="Times New Roman" w:hAnsi="Times New Roman" w:cs="Times New Roman"/>
          <w:sz w:val="28"/>
          <w:szCs w:val="28"/>
        </w:rPr>
        <w:t xml:space="preserve"> в пьесе «Гроза»</w:t>
      </w:r>
      <w:r w:rsidRPr="004F4FE4">
        <w:rPr>
          <w:rFonts w:ascii="Times New Roman" w:hAnsi="Times New Roman" w:cs="Times New Roman"/>
          <w:sz w:val="28"/>
          <w:szCs w:val="28"/>
        </w:rPr>
        <w:t>?</w:t>
      </w:r>
    </w:p>
    <w:p w:rsidR="00837C2E" w:rsidRPr="006B5AF4" w:rsidRDefault="004F4FE4" w:rsidP="00C664A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5AF4">
        <w:rPr>
          <w:rFonts w:ascii="Times New Roman" w:hAnsi="Times New Roman" w:cs="Times New Roman"/>
          <w:i/>
          <w:sz w:val="28"/>
          <w:szCs w:val="28"/>
        </w:rPr>
        <w:t>(учащиеся отвечают)</w:t>
      </w:r>
    </w:p>
    <w:p w:rsidR="00C664A3" w:rsidRPr="006F561E" w:rsidRDefault="00C664A3" w:rsidP="006B5A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hAnsi="Times New Roman" w:cs="Times New Roman"/>
          <w:sz w:val="28"/>
          <w:szCs w:val="28"/>
        </w:rPr>
        <w:t>Используя фразеологизмы, Островскому удается показать:</w:t>
      </w:r>
    </w:p>
    <w:p w:rsidR="00C664A3" w:rsidRPr="006F561E" w:rsidRDefault="00C664A3" w:rsidP="006B5A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hAnsi="Times New Roman" w:cs="Times New Roman"/>
          <w:sz w:val="28"/>
          <w:szCs w:val="28"/>
        </w:rPr>
        <w:t>1) принадлежность действующих лиц к определенному сословию</w:t>
      </w:r>
      <w:r w:rsidR="00F30CFB" w:rsidRPr="006F561E">
        <w:rPr>
          <w:rFonts w:ascii="Times New Roman" w:hAnsi="Times New Roman" w:cs="Times New Roman"/>
          <w:sz w:val="28"/>
          <w:szCs w:val="28"/>
        </w:rPr>
        <w:t>;</w:t>
      </w:r>
    </w:p>
    <w:p w:rsidR="00C664A3" w:rsidRPr="006F561E" w:rsidRDefault="00C664A3" w:rsidP="006B5A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hAnsi="Times New Roman" w:cs="Times New Roman"/>
          <w:sz w:val="28"/>
          <w:szCs w:val="28"/>
        </w:rPr>
        <w:t>2)</w:t>
      </w:r>
      <w:r w:rsidR="00352399">
        <w:rPr>
          <w:rFonts w:ascii="Times New Roman" w:hAnsi="Times New Roman" w:cs="Times New Roman"/>
          <w:sz w:val="28"/>
          <w:szCs w:val="28"/>
        </w:rPr>
        <w:t xml:space="preserve"> </w:t>
      </w:r>
      <w:r w:rsidRPr="006F561E">
        <w:rPr>
          <w:rFonts w:ascii="Times New Roman" w:hAnsi="Times New Roman" w:cs="Times New Roman"/>
          <w:sz w:val="28"/>
          <w:szCs w:val="28"/>
        </w:rPr>
        <w:t>фразеологизмы помогают дать яркую речевую характеристику</w:t>
      </w:r>
      <w:r w:rsidR="00F30CFB" w:rsidRPr="006F561E">
        <w:rPr>
          <w:rFonts w:ascii="Times New Roman" w:hAnsi="Times New Roman" w:cs="Times New Roman"/>
          <w:sz w:val="28"/>
          <w:szCs w:val="28"/>
        </w:rPr>
        <w:t>;</w:t>
      </w:r>
    </w:p>
    <w:p w:rsidR="00C664A3" w:rsidRDefault="00C664A3" w:rsidP="006B5A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61E">
        <w:rPr>
          <w:rFonts w:ascii="Times New Roman" w:hAnsi="Times New Roman" w:cs="Times New Roman"/>
          <w:sz w:val="28"/>
          <w:szCs w:val="28"/>
        </w:rPr>
        <w:t>3) для придания большей выразительности повествованию</w:t>
      </w:r>
      <w:r w:rsidR="00F30CFB" w:rsidRPr="006F561E">
        <w:rPr>
          <w:rFonts w:ascii="Times New Roman" w:hAnsi="Times New Roman" w:cs="Times New Roman"/>
          <w:sz w:val="28"/>
          <w:szCs w:val="28"/>
        </w:rPr>
        <w:t>.</w:t>
      </w:r>
    </w:p>
    <w:p w:rsidR="00151F5A" w:rsidRPr="007D20E7" w:rsidRDefault="00151F5A" w:rsidP="00151F5A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151F5A" w:rsidRDefault="00151F5A" w:rsidP="00151F5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4.3. </w:t>
      </w:r>
      <w:r w:rsidRPr="00151F5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Разгадай кроссворд</w:t>
      </w:r>
      <w:r w:rsidR="006F003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</w:t>
      </w:r>
    </w:p>
    <w:p w:rsidR="00151F5A" w:rsidRPr="00A05FE0" w:rsidRDefault="00151F5A" w:rsidP="00151F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05FE0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Работа в парах.</w:t>
      </w:r>
    </w:p>
    <w:p w:rsidR="00151F5A" w:rsidRPr="007D20E7" w:rsidRDefault="00151F5A" w:rsidP="007D20E7">
      <w:pPr>
        <w:pStyle w:val="ab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D20E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У вас </w:t>
      </w:r>
      <w:r w:rsidR="007D20E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 партах </w:t>
      </w:r>
      <w:r w:rsidRPr="007D20E7">
        <w:rPr>
          <w:rFonts w:ascii="Times New Roman" w:eastAsia="Times New Roman" w:hAnsi="Times New Roman" w:cs="Times New Roman"/>
          <w:sz w:val="28"/>
          <w:szCs w:val="28"/>
          <w:lang w:eastAsia="en-US"/>
        </w:rPr>
        <w:t>находится еще одно задание – это кроссворд.</w:t>
      </w:r>
    </w:p>
    <w:p w:rsidR="00151F5A" w:rsidRPr="007D20E7" w:rsidRDefault="00151F5A" w:rsidP="007D20E7">
      <w:pPr>
        <w:pStyle w:val="ab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D20E7">
        <w:rPr>
          <w:rFonts w:ascii="Times New Roman" w:eastAsia="Times New Roman" w:hAnsi="Times New Roman" w:cs="Times New Roman"/>
          <w:sz w:val="28"/>
          <w:szCs w:val="28"/>
          <w:lang w:eastAsia="en-US"/>
        </w:rPr>
        <w:t>(преподаватель демонстрирует пример задания)</w:t>
      </w:r>
    </w:p>
    <w:p w:rsidR="00151F5A" w:rsidRPr="007D20E7" w:rsidRDefault="00151F5A" w:rsidP="007D20E7">
      <w:pPr>
        <w:pStyle w:val="ab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D20E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Разгадайте кроссворд и назовите </w:t>
      </w:r>
      <w:r w:rsidR="006B5AF4" w:rsidRPr="007D20E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ключевое </w:t>
      </w:r>
      <w:r w:rsidRPr="007D20E7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слово кроссворда.</w:t>
      </w:r>
      <w:r w:rsidR="0035239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Ответы – это устаревшие слова, встреченные вами в пьесе «Гроза» Островского.</w:t>
      </w:r>
    </w:p>
    <w:p w:rsidR="00151F5A" w:rsidRPr="007D20E7" w:rsidRDefault="00151F5A" w:rsidP="007D20E7">
      <w:pPr>
        <w:pStyle w:val="ab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D20E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Для выполнения этого задания у вас есть 4 минуты.</w:t>
      </w:r>
    </w:p>
    <w:p w:rsidR="00151F5A" w:rsidRDefault="00151F5A" w:rsidP="007D20E7">
      <w:pPr>
        <w:pStyle w:val="ab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D20E7">
        <w:rPr>
          <w:rFonts w:ascii="Times New Roman" w:eastAsia="Times New Roman" w:hAnsi="Times New Roman" w:cs="Times New Roman"/>
          <w:sz w:val="28"/>
          <w:szCs w:val="28"/>
          <w:lang w:eastAsia="en-US"/>
        </w:rPr>
        <w:t>(учащиеся выполняют задания)</w:t>
      </w:r>
    </w:p>
    <w:p w:rsidR="007D20E7" w:rsidRPr="007D20E7" w:rsidRDefault="007D20E7" w:rsidP="007D20E7">
      <w:pPr>
        <w:pStyle w:val="ab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151F5A" w:rsidRPr="007D20E7" w:rsidRDefault="00151F5A" w:rsidP="007D20E7">
      <w:pPr>
        <w:pStyle w:val="ab"/>
        <w:numPr>
          <w:ilvl w:val="0"/>
          <w:numId w:val="4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7">
        <w:rPr>
          <w:rFonts w:ascii="Times New Roman" w:eastAsia="Times New Roman" w:hAnsi="Times New Roman" w:cs="Times New Roman"/>
          <w:sz w:val="28"/>
          <w:szCs w:val="28"/>
        </w:rPr>
        <w:t>Устаревшее слово. Высокие кавалерийские сапоги</w:t>
      </w:r>
      <w:proofErr w:type="gramStart"/>
      <w:r w:rsidRPr="007D20E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2462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0453" w:rsidRPr="007D20E7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Start"/>
      <w:r w:rsidR="00540453" w:rsidRPr="007D20E7">
        <w:rPr>
          <w:rFonts w:ascii="Times New Roman" w:eastAsia="Times New Roman" w:hAnsi="Times New Roman" w:cs="Times New Roman"/>
          <w:i/>
          <w:sz w:val="28"/>
          <w:szCs w:val="28"/>
        </w:rPr>
        <w:t>б</w:t>
      </w:r>
      <w:proofErr w:type="gramEnd"/>
      <w:r w:rsidR="00540453" w:rsidRPr="007D20E7">
        <w:rPr>
          <w:rFonts w:ascii="Times New Roman" w:eastAsia="Times New Roman" w:hAnsi="Times New Roman" w:cs="Times New Roman"/>
          <w:i/>
          <w:sz w:val="28"/>
          <w:szCs w:val="28"/>
        </w:rPr>
        <w:t>отфорты)</w:t>
      </w:r>
    </w:p>
    <w:p w:rsidR="00151F5A" w:rsidRPr="007D20E7" w:rsidRDefault="00151F5A" w:rsidP="007D20E7">
      <w:pPr>
        <w:pStyle w:val="ab"/>
        <w:numPr>
          <w:ilvl w:val="0"/>
          <w:numId w:val="4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7">
        <w:rPr>
          <w:rFonts w:ascii="Times New Roman" w:eastAsia="Times New Roman" w:hAnsi="Times New Roman" w:cs="Times New Roman"/>
          <w:sz w:val="28"/>
          <w:szCs w:val="28"/>
        </w:rPr>
        <w:t>Латинское слово. Титул главы монархического государства, лицо, носящее этот титул</w:t>
      </w:r>
      <w:proofErr w:type="gramStart"/>
      <w:r w:rsidRPr="007D20E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2462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0453" w:rsidRPr="007D20E7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Start"/>
      <w:r w:rsidR="00540453" w:rsidRPr="007D20E7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proofErr w:type="gramEnd"/>
      <w:r w:rsidR="00540453" w:rsidRPr="007D20E7">
        <w:rPr>
          <w:rFonts w:ascii="Times New Roman" w:eastAsia="Times New Roman" w:hAnsi="Times New Roman" w:cs="Times New Roman"/>
          <w:i/>
          <w:sz w:val="28"/>
          <w:szCs w:val="28"/>
        </w:rPr>
        <w:t>мператор)</w:t>
      </w:r>
    </w:p>
    <w:p w:rsidR="00151F5A" w:rsidRPr="007D20E7" w:rsidRDefault="00151F5A" w:rsidP="007D20E7">
      <w:pPr>
        <w:pStyle w:val="ab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7">
        <w:rPr>
          <w:rFonts w:ascii="Times New Roman" w:eastAsia="Times New Roman" w:hAnsi="Times New Roman" w:cs="Times New Roman"/>
          <w:sz w:val="28"/>
          <w:szCs w:val="28"/>
        </w:rPr>
        <w:t>Ударный музыкальный инструмент, верх и низ которого обтянуты кожей</w:t>
      </w:r>
      <w:proofErr w:type="gramStart"/>
      <w:r w:rsidRPr="007D20E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2462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0453" w:rsidRPr="007D20E7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Start"/>
      <w:r w:rsidR="00540453" w:rsidRPr="007D20E7">
        <w:rPr>
          <w:rFonts w:ascii="Times New Roman" w:eastAsia="Times New Roman" w:hAnsi="Times New Roman" w:cs="Times New Roman"/>
          <w:i/>
          <w:sz w:val="28"/>
          <w:szCs w:val="28"/>
        </w:rPr>
        <w:t>б</w:t>
      </w:r>
      <w:proofErr w:type="gramEnd"/>
      <w:r w:rsidR="00540453" w:rsidRPr="007D20E7">
        <w:rPr>
          <w:rFonts w:ascii="Times New Roman" w:eastAsia="Times New Roman" w:hAnsi="Times New Roman" w:cs="Times New Roman"/>
          <w:i/>
          <w:sz w:val="28"/>
          <w:szCs w:val="28"/>
        </w:rPr>
        <w:t>арабан)</w:t>
      </w:r>
    </w:p>
    <w:p w:rsidR="00151F5A" w:rsidRPr="007D20E7" w:rsidRDefault="00151F5A" w:rsidP="007D20E7">
      <w:pPr>
        <w:pStyle w:val="ab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7">
        <w:rPr>
          <w:rFonts w:ascii="Times New Roman" w:eastAsia="Times New Roman" w:hAnsi="Times New Roman" w:cs="Times New Roman"/>
          <w:sz w:val="28"/>
          <w:szCs w:val="28"/>
        </w:rPr>
        <w:t>Яма, наполненная водой</w:t>
      </w:r>
      <w:proofErr w:type="gramStart"/>
      <w:r w:rsidRPr="007D20E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2462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1B87" w:rsidRPr="007D20E7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spellStart"/>
      <w:proofErr w:type="gramStart"/>
      <w:r w:rsidR="002F1B87" w:rsidRPr="007D20E7">
        <w:rPr>
          <w:rFonts w:ascii="Times New Roman" w:eastAsia="Times New Roman" w:hAnsi="Times New Roman" w:cs="Times New Roman"/>
          <w:i/>
          <w:sz w:val="28"/>
          <w:szCs w:val="28"/>
        </w:rPr>
        <w:t>м</w:t>
      </w:r>
      <w:proofErr w:type="gramEnd"/>
      <w:r w:rsidR="002F1B87" w:rsidRPr="007D20E7">
        <w:rPr>
          <w:rFonts w:ascii="Times New Roman" w:eastAsia="Times New Roman" w:hAnsi="Times New Roman" w:cs="Times New Roman"/>
          <w:i/>
          <w:sz w:val="28"/>
          <w:szCs w:val="28"/>
        </w:rPr>
        <w:t>узга</w:t>
      </w:r>
      <w:proofErr w:type="spellEnd"/>
      <w:r w:rsidR="002F1B87" w:rsidRPr="007D20E7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151F5A" w:rsidRPr="007D20E7" w:rsidRDefault="00151F5A" w:rsidP="007D20E7">
      <w:pPr>
        <w:pStyle w:val="ab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7">
        <w:rPr>
          <w:rFonts w:ascii="Times New Roman" w:eastAsia="Times New Roman" w:hAnsi="Times New Roman" w:cs="Times New Roman"/>
          <w:sz w:val="28"/>
          <w:szCs w:val="28"/>
        </w:rPr>
        <w:t>Устаревшее слово. Подставка для лучины (для освещения крестьянской избы)</w:t>
      </w:r>
      <w:proofErr w:type="gramStart"/>
      <w:r w:rsidRPr="007D20E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2462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1B87" w:rsidRPr="007D20E7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Start"/>
      <w:r w:rsidR="002F1B87" w:rsidRPr="007D20E7"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proofErr w:type="gramEnd"/>
      <w:r w:rsidR="002F1B87" w:rsidRPr="007D20E7">
        <w:rPr>
          <w:rFonts w:ascii="Times New Roman" w:eastAsia="Times New Roman" w:hAnsi="Times New Roman" w:cs="Times New Roman"/>
          <w:i/>
          <w:sz w:val="28"/>
          <w:szCs w:val="28"/>
        </w:rPr>
        <w:t>ветец)</w:t>
      </w:r>
    </w:p>
    <w:p w:rsidR="00151F5A" w:rsidRPr="007D20E7" w:rsidRDefault="00151F5A" w:rsidP="007D20E7">
      <w:pPr>
        <w:pStyle w:val="ab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7">
        <w:rPr>
          <w:rFonts w:ascii="Times New Roman" w:eastAsia="Times New Roman" w:hAnsi="Times New Roman" w:cs="Times New Roman"/>
          <w:sz w:val="28"/>
          <w:szCs w:val="28"/>
        </w:rPr>
        <w:lastRenderedPageBreak/>
        <w:t>Слово, заимствованное из итальянского языка. Сочетание красок, цветов в картине</w:t>
      </w:r>
      <w:proofErr w:type="gramStart"/>
      <w:r w:rsidRPr="007D20E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2462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1B87" w:rsidRPr="007D20E7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Start"/>
      <w:r w:rsidR="002F1B87" w:rsidRPr="007D20E7">
        <w:rPr>
          <w:rFonts w:ascii="Times New Roman" w:eastAsia="Times New Roman" w:hAnsi="Times New Roman" w:cs="Times New Roman"/>
          <w:i/>
          <w:sz w:val="28"/>
          <w:szCs w:val="28"/>
        </w:rPr>
        <w:t>к</w:t>
      </w:r>
      <w:proofErr w:type="gramEnd"/>
      <w:r w:rsidR="002F1B87" w:rsidRPr="007D20E7">
        <w:rPr>
          <w:rFonts w:ascii="Times New Roman" w:eastAsia="Times New Roman" w:hAnsi="Times New Roman" w:cs="Times New Roman"/>
          <w:i/>
          <w:sz w:val="28"/>
          <w:szCs w:val="28"/>
        </w:rPr>
        <w:t>олорит)</w:t>
      </w:r>
    </w:p>
    <w:p w:rsidR="00151F5A" w:rsidRPr="007D20E7" w:rsidRDefault="00151F5A" w:rsidP="007D20E7">
      <w:pPr>
        <w:pStyle w:val="ab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7">
        <w:rPr>
          <w:rFonts w:ascii="Times New Roman" w:eastAsia="Times New Roman" w:hAnsi="Times New Roman" w:cs="Times New Roman"/>
          <w:sz w:val="28"/>
          <w:szCs w:val="28"/>
        </w:rPr>
        <w:t>Слово, заимствованное из немецкого языка. Разновидность капусты</w:t>
      </w:r>
      <w:proofErr w:type="gramStart"/>
      <w:r w:rsidRPr="007D20E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2462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1B87" w:rsidRPr="007D20E7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Start"/>
      <w:r w:rsidR="002F1B87" w:rsidRPr="007D20E7">
        <w:rPr>
          <w:rFonts w:ascii="Times New Roman" w:eastAsia="Times New Roman" w:hAnsi="Times New Roman" w:cs="Times New Roman"/>
          <w:i/>
          <w:sz w:val="28"/>
          <w:szCs w:val="28"/>
        </w:rPr>
        <w:t>к</w:t>
      </w:r>
      <w:proofErr w:type="gramEnd"/>
      <w:r w:rsidR="002F1B87" w:rsidRPr="007D20E7">
        <w:rPr>
          <w:rFonts w:ascii="Times New Roman" w:eastAsia="Times New Roman" w:hAnsi="Times New Roman" w:cs="Times New Roman"/>
          <w:i/>
          <w:sz w:val="28"/>
          <w:szCs w:val="28"/>
        </w:rPr>
        <w:t>ольраби)</w:t>
      </w:r>
    </w:p>
    <w:p w:rsidR="00151F5A" w:rsidRPr="007D20E7" w:rsidRDefault="00151F5A" w:rsidP="007D20E7">
      <w:pPr>
        <w:pStyle w:val="ab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7">
        <w:rPr>
          <w:rFonts w:ascii="Times New Roman" w:eastAsia="Times New Roman" w:hAnsi="Times New Roman" w:cs="Times New Roman"/>
          <w:sz w:val="28"/>
          <w:szCs w:val="28"/>
        </w:rPr>
        <w:t>Диалектное слово. Принятие пищи между обедом и ужином (глагол в неопределенной форме)</w:t>
      </w:r>
      <w:proofErr w:type="gramStart"/>
      <w:r w:rsidRPr="007D20E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2462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1B87" w:rsidRPr="007D20E7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spellStart"/>
      <w:proofErr w:type="gramStart"/>
      <w:r w:rsidR="002F1B87" w:rsidRPr="007D20E7">
        <w:rPr>
          <w:rFonts w:ascii="Times New Roman" w:eastAsia="Times New Roman" w:hAnsi="Times New Roman" w:cs="Times New Roman"/>
          <w:i/>
          <w:sz w:val="28"/>
          <w:szCs w:val="28"/>
        </w:rPr>
        <w:t>п</w:t>
      </w:r>
      <w:proofErr w:type="gramEnd"/>
      <w:r w:rsidR="002F1B87" w:rsidRPr="007D20E7">
        <w:rPr>
          <w:rFonts w:ascii="Times New Roman" w:eastAsia="Times New Roman" w:hAnsi="Times New Roman" w:cs="Times New Roman"/>
          <w:i/>
          <w:sz w:val="28"/>
          <w:szCs w:val="28"/>
        </w:rPr>
        <w:t>олудновать</w:t>
      </w:r>
      <w:proofErr w:type="spellEnd"/>
      <w:r w:rsidR="002F1B87" w:rsidRPr="007D20E7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151F5A" w:rsidRPr="007D20E7" w:rsidRDefault="00151F5A" w:rsidP="007D20E7">
      <w:pPr>
        <w:pStyle w:val="ab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7">
        <w:rPr>
          <w:rFonts w:ascii="Times New Roman" w:eastAsia="Times New Roman" w:hAnsi="Times New Roman" w:cs="Times New Roman"/>
          <w:sz w:val="28"/>
          <w:szCs w:val="28"/>
        </w:rPr>
        <w:t>Устаревшее слово. Форменная шляпа треугольного фасона</w:t>
      </w:r>
      <w:proofErr w:type="gramStart"/>
      <w:r w:rsidRPr="007D20E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2462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1B87" w:rsidRPr="007D20E7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Start"/>
      <w:r w:rsidR="002F1B87" w:rsidRPr="007D20E7">
        <w:rPr>
          <w:rFonts w:ascii="Times New Roman" w:eastAsia="Times New Roman" w:hAnsi="Times New Roman" w:cs="Times New Roman"/>
          <w:i/>
          <w:sz w:val="28"/>
          <w:szCs w:val="28"/>
        </w:rPr>
        <w:t>т</w:t>
      </w:r>
      <w:proofErr w:type="gramEnd"/>
      <w:r w:rsidR="002F1B87" w:rsidRPr="007D20E7">
        <w:rPr>
          <w:rFonts w:ascii="Times New Roman" w:eastAsia="Times New Roman" w:hAnsi="Times New Roman" w:cs="Times New Roman"/>
          <w:i/>
          <w:sz w:val="28"/>
          <w:szCs w:val="28"/>
        </w:rPr>
        <w:t>реуголка)</w:t>
      </w:r>
    </w:p>
    <w:p w:rsidR="002F1B87" w:rsidRPr="007D20E7" w:rsidRDefault="002F1B87" w:rsidP="007D20E7">
      <w:pPr>
        <w:pStyle w:val="ab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7">
        <w:rPr>
          <w:rFonts w:ascii="Times New Roman" w:eastAsia="Times New Roman" w:hAnsi="Times New Roman" w:cs="Times New Roman"/>
          <w:sz w:val="28"/>
          <w:szCs w:val="28"/>
        </w:rPr>
        <w:t>Устаревшее слово.</w:t>
      </w:r>
      <w:r w:rsidR="002462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20E7">
        <w:rPr>
          <w:rFonts w:ascii="Times New Roman" w:eastAsia="Times New Roman" w:hAnsi="Times New Roman" w:cs="Times New Roman"/>
          <w:sz w:val="28"/>
          <w:szCs w:val="28"/>
        </w:rPr>
        <w:t>Молодой сын князя (только у славян), не имеющий собственного княжения</w:t>
      </w:r>
      <w:proofErr w:type="gramStart"/>
      <w:r w:rsidRPr="007D20E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2462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20E7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Start"/>
      <w:r w:rsidRPr="007D20E7">
        <w:rPr>
          <w:rFonts w:ascii="Times New Roman" w:eastAsia="Times New Roman" w:hAnsi="Times New Roman" w:cs="Times New Roman"/>
          <w:i/>
          <w:sz w:val="28"/>
          <w:szCs w:val="28"/>
        </w:rPr>
        <w:t>к</w:t>
      </w:r>
      <w:proofErr w:type="gramEnd"/>
      <w:r w:rsidRPr="007D20E7">
        <w:rPr>
          <w:rFonts w:ascii="Times New Roman" w:eastAsia="Times New Roman" w:hAnsi="Times New Roman" w:cs="Times New Roman"/>
          <w:i/>
          <w:sz w:val="28"/>
          <w:szCs w:val="28"/>
        </w:rPr>
        <w:t>няжич)</w:t>
      </w:r>
    </w:p>
    <w:p w:rsidR="00151F5A" w:rsidRPr="007D20E7" w:rsidRDefault="00151F5A" w:rsidP="007D20E7">
      <w:pPr>
        <w:pStyle w:val="ab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7">
        <w:rPr>
          <w:rFonts w:ascii="Times New Roman" w:eastAsia="Times New Roman" w:hAnsi="Times New Roman" w:cs="Times New Roman"/>
          <w:sz w:val="28"/>
          <w:szCs w:val="28"/>
        </w:rPr>
        <w:t>Устаревшее слово. Наемный служащий в торговом заведении, продавец</w:t>
      </w:r>
      <w:proofErr w:type="gramStart"/>
      <w:r w:rsidRPr="007D20E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2462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1B87" w:rsidRPr="007D20E7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Start"/>
      <w:r w:rsidR="002F1B87" w:rsidRPr="007D20E7">
        <w:rPr>
          <w:rFonts w:ascii="Times New Roman" w:eastAsia="Times New Roman" w:hAnsi="Times New Roman" w:cs="Times New Roman"/>
          <w:i/>
          <w:sz w:val="28"/>
          <w:szCs w:val="28"/>
        </w:rPr>
        <w:t>п</w:t>
      </w:r>
      <w:proofErr w:type="gramEnd"/>
      <w:r w:rsidR="002F1B87" w:rsidRPr="007D20E7">
        <w:rPr>
          <w:rFonts w:ascii="Times New Roman" w:eastAsia="Times New Roman" w:hAnsi="Times New Roman" w:cs="Times New Roman"/>
          <w:i/>
          <w:sz w:val="28"/>
          <w:szCs w:val="28"/>
        </w:rPr>
        <w:t>риказчик)</w:t>
      </w:r>
    </w:p>
    <w:p w:rsidR="008A4599" w:rsidRPr="007D20E7" w:rsidRDefault="00151F5A" w:rsidP="007D20E7">
      <w:pPr>
        <w:pStyle w:val="ab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7">
        <w:rPr>
          <w:rFonts w:ascii="Times New Roman" w:eastAsia="Times New Roman" w:hAnsi="Times New Roman" w:cs="Times New Roman"/>
          <w:sz w:val="28"/>
          <w:szCs w:val="28"/>
        </w:rPr>
        <w:t>Диалектное слово. Конечно, разумеется</w:t>
      </w:r>
      <w:proofErr w:type="gramStart"/>
      <w:r w:rsidRPr="007D20E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2462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1B87" w:rsidRPr="007D20E7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Start"/>
      <w:r w:rsidR="002F1B87" w:rsidRPr="007D20E7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proofErr w:type="gramEnd"/>
      <w:r w:rsidR="002F1B87" w:rsidRPr="007D20E7">
        <w:rPr>
          <w:rFonts w:ascii="Times New Roman" w:eastAsia="Times New Roman" w:hAnsi="Times New Roman" w:cs="Times New Roman"/>
          <w:i/>
          <w:sz w:val="28"/>
          <w:szCs w:val="28"/>
        </w:rPr>
        <w:t>естимо)</w:t>
      </w:r>
    </w:p>
    <w:p w:rsidR="00151F5A" w:rsidRPr="008A4599" w:rsidRDefault="007D20E7" w:rsidP="008A4599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29210</wp:posOffset>
            </wp:positionV>
            <wp:extent cx="4102100" cy="2888615"/>
            <wp:effectExtent l="0" t="0" r="0" b="0"/>
            <wp:wrapThrough wrapText="bothSides">
              <wp:wrapPolygon edited="0">
                <wp:start x="0" y="0"/>
                <wp:lineTo x="0" y="21510"/>
                <wp:lineTo x="21466" y="21510"/>
                <wp:lineTo x="2146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1F5A" w:rsidRDefault="00151F5A" w:rsidP="00151F5A">
      <w:pPr>
        <w:pStyle w:val="ab"/>
        <w:ind w:firstLine="709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4D5239" w:rsidRPr="00151F5A" w:rsidRDefault="004D5239" w:rsidP="00151F5A">
      <w:pPr>
        <w:pStyle w:val="ab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F4FE4" w:rsidRDefault="004F4FE4" w:rsidP="00C664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4599" w:rsidRDefault="008A4599" w:rsidP="007D20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8A4599" w:rsidRDefault="008A4599" w:rsidP="008A45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8A4599" w:rsidRDefault="008A4599" w:rsidP="008A45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8A4599" w:rsidRDefault="008A4599" w:rsidP="008A45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8A4599" w:rsidRDefault="008A4599" w:rsidP="008A45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7D20E7" w:rsidRDefault="007D20E7" w:rsidP="008A45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7D20E7" w:rsidRDefault="007D20E7" w:rsidP="008A45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7D20E7" w:rsidRDefault="007D20E7" w:rsidP="008A45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EC2B32" w:rsidRDefault="00EC2B32" w:rsidP="00EC2B32">
      <w:pPr>
        <w:pStyle w:val="ab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61529" w:rsidRDefault="007D20E7" w:rsidP="00EC2B32">
      <w:pPr>
        <w:pStyle w:val="ab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C2B32">
        <w:rPr>
          <w:rFonts w:ascii="Times New Roman" w:eastAsia="Calibri" w:hAnsi="Times New Roman" w:cs="Times New Roman"/>
          <w:sz w:val="28"/>
          <w:szCs w:val="28"/>
          <w:lang w:eastAsia="en-US"/>
        </w:rPr>
        <w:t>Проверка выполнения задания (учащиеся называют ключевое слово)</w:t>
      </w:r>
    </w:p>
    <w:p w:rsidR="00246253" w:rsidRDefault="00246253" w:rsidP="00EC2B32">
      <w:pPr>
        <w:pStyle w:val="ab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C2B32" w:rsidRPr="00EC2B32" w:rsidRDefault="00A42FFE" w:rsidP="00EC2B32">
      <w:pPr>
        <w:pStyle w:val="ab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СЛАЙД 17</w:t>
      </w:r>
    </w:p>
    <w:p w:rsidR="00A42FFE" w:rsidRDefault="00A42FFE" w:rsidP="00EC2B32">
      <w:pPr>
        <w:pStyle w:val="c3"/>
        <w:spacing w:before="0" w:beforeAutospacing="0" w:after="0" w:afterAutospacing="0" w:line="270" w:lineRule="atLeast"/>
        <w:jc w:val="both"/>
        <w:rPr>
          <w:rStyle w:val="c2"/>
          <w:b/>
          <w:bCs/>
          <w:color w:val="000000"/>
          <w:sz w:val="28"/>
          <w:szCs w:val="28"/>
        </w:rPr>
      </w:pPr>
    </w:p>
    <w:p w:rsidR="00EC2B32" w:rsidRPr="00EC2B32" w:rsidRDefault="00A42FFE" w:rsidP="00EC2B32">
      <w:pPr>
        <w:pStyle w:val="c3"/>
        <w:spacing w:before="0" w:beforeAutospacing="0" w:after="0" w:afterAutospacing="0" w:line="270" w:lineRule="atLeast"/>
        <w:jc w:val="both"/>
        <w:rPr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СЛАЙД 18</w:t>
      </w:r>
      <w:r w:rsidR="00EC2B32">
        <w:rPr>
          <w:rStyle w:val="c2"/>
          <w:b/>
          <w:bCs/>
          <w:color w:val="000000"/>
          <w:sz w:val="28"/>
          <w:szCs w:val="28"/>
        </w:rPr>
        <w:t xml:space="preserve"> (ЧЕРНЫЙ)</w:t>
      </w:r>
    </w:p>
    <w:p w:rsidR="00EC2B32" w:rsidRPr="00EC2B32" w:rsidRDefault="00EC2B32" w:rsidP="00EC2B32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</w:p>
    <w:p w:rsidR="004F4FE4" w:rsidRPr="004F4FE4" w:rsidRDefault="004F4FE4" w:rsidP="004F4FE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F4FE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Подведение итогов 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чебного занятия</w:t>
      </w:r>
    </w:p>
    <w:p w:rsidR="004F4FE4" w:rsidRPr="004F4FE4" w:rsidRDefault="004F4FE4" w:rsidP="006F003D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5.1. </w:t>
      </w:r>
      <w:r w:rsidRPr="00E712F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Обобщениезнаний, полученных на учебном занятии.</w:t>
      </w:r>
    </w:p>
    <w:p w:rsidR="004F4FE4" w:rsidRDefault="004F4FE4" w:rsidP="00E712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F4FE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В ходе учебного занятия вы </w:t>
      </w:r>
      <w:r w:rsidR="00E712F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обобщили и </w:t>
      </w:r>
      <w:proofErr w:type="spellStart"/>
      <w:r w:rsidR="00122476">
        <w:rPr>
          <w:rFonts w:ascii="Times New Roman" w:eastAsia="Times New Roman" w:hAnsi="Times New Roman" w:cs="Times New Roman"/>
          <w:sz w:val="28"/>
          <w:szCs w:val="28"/>
          <w:lang w:eastAsia="en-US"/>
        </w:rPr>
        <w:t>углуб</w:t>
      </w:r>
      <w:r w:rsidR="0012247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И</w:t>
      </w:r>
      <w:r w:rsidR="00122476">
        <w:rPr>
          <w:rFonts w:ascii="Times New Roman" w:eastAsia="Times New Roman" w:hAnsi="Times New Roman" w:cs="Times New Roman"/>
          <w:sz w:val="28"/>
          <w:szCs w:val="28"/>
          <w:lang w:eastAsia="en-US"/>
        </w:rPr>
        <w:t>ли</w:t>
      </w:r>
      <w:proofErr w:type="spellEnd"/>
      <w:r w:rsidR="00E712F9" w:rsidRPr="00B12E6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знани</w:t>
      </w:r>
      <w:r w:rsidR="00E712F9">
        <w:rPr>
          <w:rFonts w:ascii="Times New Roman" w:eastAsia="Times New Roman" w:hAnsi="Times New Roman" w:cs="Times New Roman"/>
          <w:sz w:val="28"/>
          <w:szCs w:val="28"/>
          <w:lang w:eastAsia="en-US"/>
        </w:rPr>
        <w:t>я о фразеологических оборотах, их свойствах и употреблении в речи,</w:t>
      </w:r>
      <w:r w:rsidR="0024625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AC421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что способствовало </w:t>
      </w:r>
      <w:r w:rsidR="00AC4219" w:rsidRPr="00B12E6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</w:t>
      </w:r>
      <w:r w:rsidR="00AC421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ю вашей устной речи, </w:t>
      </w:r>
      <w:r w:rsidR="003B7908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самостоятельно и</w:t>
      </w:r>
      <w:r w:rsidR="00E712F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 парах поработали с</w:t>
      </w:r>
      <w:r w:rsidR="006B5AF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заданиями</w:t>
      </w:r>
      <w:r w:rsidR="00E712F9" w:rsidRPr="00B12E6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</w:t>
      </w:r>
      <w:r w:rsidR="00E712F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что способствовало </w:t>
      </w:r>
      <w:r w:rsidR="00E712F9" w:rsidRPr="00B12E6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</w:t>
      </w:r>
      <w:r w:rsidR="00E712F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ю </w:t>
      </w:r>
      <w:r w:rsidR="00AC421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вашей </w:t>
      </w:r>
      <w:r w:rsidR="00E712F9">
        <w:rPr>
          <w:rFonts w:ascii="Times New Roman" w:eastAsia="Times New Roman" w:hAnsi="Times New Roman" w:cs="Times New Roman"/>
          <w:sz w:val="28"/>
          <w:szCs w:val="28"/>
          <w:lang w:eastAsia="en-US"/>
        </w:rPr>
        <w:t>письменной речи.</w:t>
      </w:r>
    </w:p>
    <w:p w:rsidR="007D20E7" w:rsidRPr="007D20E7" w:rsidRDefault="007D20E7" w:rsidP="00AC421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16"/>
          <w:szCs w:val="16"/>
          <w:lang w:eastAsia="en-US"/>
        </w:rPr>
      </w:pPr>
    </w:p>
    <w:p w:rsidR="006B5AF4" w:rsidRDefault="00AC4219" w:rsidP="00AC42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B5AF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en-US"/>
        </w:rPr>
        <w:t xml:space="preserve">- </w:t>
      </w:r>
      <w:r w:rsidR="006B5AF4" w:rsidRPr="006B5AF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en-US"/>
        </w:rPr>
        <w:t>«</w:t>
      </w:r>
      <w:r w:rsidRPr="006B5AF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en-US"/>
        </w:rPr>
        <w:t>Поиграем</w:t>
      </w:r>
      <w:r w:rsidR="006B5AF4" w:rsidRPr="006B5AF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en-US"/>
        </w:rPr>
        <w:t>»</w:t>
      </w:r>
      <w:r w:rsidRPr="006B5AF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en-US"/>
        </w:rPr>
        <w:t>.</w:t>
      </w:r>
    </w:p>
    <w:p w:rsidR="00AC4219" w:rsidRDefault="00AC4219" w:rsidP="00C61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B5AF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Игра требует от вас не только знания фразеологии, но и сообразительности, артистических способностей. Вытащив карточку, на которой записан фразеологический оборот, попробуйте передать его значение с помощью жестов. А ребята должны назвать фразеологизм </w:t>
      </w:r>
      <w:r w:rsidRPr="00122476">
        <w:rPr>
          <w:rFonts w:ascii="Times New Roman" w:eastAsia="Times New Roman" w:hAnsi="Times New Roman" w:cs="Times New Roman"/>
          <w:color w:val="C00000"/>
          <w:sz w:val="28"/>
          <w:szCs w:val="28"/>
          <w:lang w:eastAsia="en-US"/>
        </w:rPr>
        <w:t>(засучив рукава; как в воду опущенный; водить за нос; хлопать ушами).</w:t>
      </w:r>
    </w:p>
    <w:p w:rsidR="006B5AF4" w:rsidRDefault="006B5AF4" w:rsidP="00AC42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(преподаватель вызывает желающего учащегося)</w:t>
      </w:r>
    </w:p>
    <w:p w:rsidR="007D20E7" w:rsidRPr="007D20E7" w:rsidRDefault="007D20E7" w:rsidP="00AC421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16"/>
          <w:szCs w:val="16"/>
          <w:lang w:eastAsia="en-US"/>
        </w:rPr>
      </w:pPr>
    </w:p>
    <w:p w:rsidR="00122476" w:rsidRDefault="00122476" w:rsidP="00AC421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en-US"/>
        </w:rPr>
      </w:pPr>
    </w:p>
    <w:p w:rsidR="00AC4219" w:rsidRPr="006B5AF4" w:rsidRDefault="00AC4219" w:rsidP="00AC42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en-US"/>
        </w:rPr>
      </w:pPr>
      <w:r w:rsidRPr="006B5AF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en-US"/>
        </w:rPr>
        <w:lastRenderedPageBreak/>
        <w:t xml:space="preserve">- </w:t>
      </w:r>
      <w:r w:rsidR="006B5AF4" w:rsidRPr="006B5AF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en-US"/>
        </w:rPr>
        <w:t>«</w:t>
      </w:r>
      <w:r w:rsidRPr="006B5AF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en-US"/>
        </w:rPr>
        <w:t>Загадки-шутки</w:t>
      </w:r>
      <w:r w:rsidR="006B5AF4" w:rsidRPr="006B5AF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en-US"/>
        </w:rPr>
        <w:t>»</w:t>
      </w:r>
      <w:r w:rsidRPr="006B5AF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en-US"/>
        </w:rPr>
        <w:t>.</w:t>
      </w:r>
    </w:p>
    <w:p w:rsidR="00AC4219" w:rsidRPr="00AC4219" w:rsidRDefault="00AC4219" w:rsidP="00AC4219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C4219">
        <w:rPr>
          <w:rFonts w:ascii="Times New Roman" w:eastAsia="Times New Roman" w:hAnsi="Times New Roman" w:cs="Times New Roman"/>
          <w:sz w:val="28"/>
          <w:szCs w:val="28"/>
          <w:lang w:eastAsia="en-US"/>
        </w:rPr>
        <w:t>Не цветы, а вянут; не ладоши, а ими хлопают, если чего-то не понимают; не белье, а их развешивают чрезмерно доверчивые и любопытные</w:t>
      </w:r>
      <w:proofErr w:type="gramStart"/>
      <w:r w:rsidRPr="00AC4219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proofErr w:type="gramEnd"/>
      <w:r w:rsidR="0024625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24625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(</w:t>
      </w:r>
      <w:proofErr w:type="gramStart"/>
      <w:r w:rsidRPr="0024625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у</w:t>
      </w:r>
      <w:proofErr w:type="gramEnd"/>
      <w:r w:rsidRPr="0024625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ши)</w:t>
      </w:r>
    </w:p>
    <w:p w:rsidR="00AC4219" w:rsidRPr="00AC4219" w:rsidRDefault="00AC4219" w:rsidP="00AC4219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C4219">
        <w:rPr>
          <w:rFonts w:ascii="Times New Roman" w:eastAsia="Times New Roman" w:hAnsi="Times New Roman" w:cs="Times New Roman"/>
          <w:sz w:val="28"/>
          <w:szCs w:val="28"/>
          <w:lang w:eastAsia="en-US"/>
        </w:rPr>
        <w:t>Ее заваривают, затевая какое-либо неприятное, хлопотливое дело, а потом расхлебывают, распутывая это дело; ее не сваришь с тем, с кем трудно сговориться; ее просит рваная обувь; она в голове у путаников</w:t>
      </w:r>
      <w:proofErr w:type="gramStart"/>
      <w:r w:rsidRPr="00AC4219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proofErr w:type="gramEnd"/>
      <w:r w:rsidR="0024625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24625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(</w:t>
      </w:r>
      <w:proofErr w:type="gramStart"/>
      <w:r w:rsidRPr="0024625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к</w:t>
      </w:r>
      <w:proofErr w:type="gramEnd"/>
      <w:r w:rsidRPr="0024625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аша)</w:t>
      </w:r>
    </w:p>
    <w:p w:rsidR="00AC4219" w:rsidRPr="00AC4219" w:rsidRDefault="00AC4219" w:rsidP="00AC4219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C4219">
        <w:rPr>
          <w:rFonts w:ascii="Times New Roman" w:eastAsia="Times New Roman" w:hAnsi="Times New Roman" w:cs="Times New Roman"/>
          <w:sz w:val="28"/>
          <w:szCs w:val="28"/>
          <w:lang w:eastAsia="en-US"/>
        </w:rPr>
        <w:t>Его вешают, приходя в уныние; его задирают, зазнаваясь; его всюду суют, вмешиваясь не в свое дело</w:t>
      </w:r>
      <w:proofErr w:type="gramStart"/>
      <w:r w:rsidRPr="006B5AF4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.</w:t>
      </w:r>
      <w:proofErr w:type="gramEnd"/>
      <w:r w:rsidR="00246253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 </w:t>
      </w:r>
      <w:r w:rsidRPr="0024625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(</w:t>
      </w:r>
      <w:proofErr w:type="gramStart"/>
      <w:r w:rsidRPr="0024625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н</w:t>
      </w:r>
      <w:proofErr w:type="gramEnd"/>
      <w:r w:rsidRPr="0024625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ос)</w:t>
      </w:r>
    </w:p>
    <w:p w:rsidR="00AC4219" w:rsidRPr="00AC4219" w:rsidRDefault="00AC4219" w:rsidP="00AC4219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C4219">
        <w:rPr>
          <w:rFonts w:ascii="Times New Roman" w:eastAsia="Times New Roman" w:hAnsi="Times New Roman" w:cs="Times New Roman"/>
          <w:sz w:val="28"/>
          <w:szCs w:val="28"/>
          <w:lang w:eastAsia="en-US"/>
        </w:rPr>
        <w:t>Он в голове у легкомысленного, несерьезного человека; его советуют искать в поле, когда кто-нибудь исчезнет; на него бросают слова и деньги, кто их не ценит</w:t>
      </w:r>
      <w:proofErr w:type="gramStart"/>
      <w:r w:rsidRPr="00AC4219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proofErr w:type="gramEnd"/>
      <w:r w:rsidR="0024625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24625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(</w:t>
      </w:r>
      <w:proofErr w:type="gramStart"/>
      <w:r w:rsidRPr="0024625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в</w:t>
      </w:r>
      <w:proofErr w:type="gramEnd"/>
      <w:r w:rsidRPr="0024625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етер)</w:t>
      </w:r>
    </w:p>
    <w:p w:rsidR="00C61529" w:rsidRPr="00246253" w:rsidRDefault="00AC4219" w:rsidP="00E712F9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en-US"/>
        </w:rPr>
      </w:pPr>
      <w:r w:rsidRPr="00AC4219">
        <w:rPr>
          <w:rFonts w:ascii="Times New Roman" w:eastAsia="Times New Roman" w:hAnsi="Times New Roman" w:cs="Times New Roman"/>
          <w:sz w:val="28"/>
          <w:szCs w:val="28"/>
          <w:lang w:eastAsia="en-US"/>
        </w:rPr>
        <w:t>Ее проглатывают, упорно не желая о чем-нибудь говорить; он хорошо подвешен у человека, который говорит бойко, легко; за него тянут и дергают, настойчиво заставляя высказаться; его держат за зубами, когда не хотят говорить лишнего</w:t>
      </w:r>
      <w:proofErr w:type="gramStart"/>
      <w:r w:rsidRPr="00AC4219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proofErr w:type="gramEnd"/>
      <w:r w:rsidR="0024625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24625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(</w:t>
      </w:r>
      <w:proofErr w:type="gramStart"/>
      <w:r w:rsidRPr="0024625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я</w:t>
      </w:r>
      <w:proofErr w:type="gramEnd"/>
      <w:r w:rsidRPr="0024625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зык)</w:t>
      </w:r>
    </w:p>
    <w:p w:rsidR="00246253" w:rsidRPr="00246253" w:rsidRDefault="00246253" w:rsidP="00E712F9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За ним ходил Геракл в сады Гесперид.</w:t>
      </w:r>
      <w:r w:rsidRPr="0024625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Оно же стало предметом раздора между Герой, Афиной и Афродитой.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И, представьте себе, из-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зи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него даже началась война! Когда тесно, то ему негде упасть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24625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(</w:t>
      </w:r>
      <w:proofErr w:type="gramStart"/>
      <w:r w:rsidRPr="0024625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я</w:t>
      </w:r>
      <w:proofErr w:type="gramEnd"/>
      <w:r w:rsidRPr="0024625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блоко)</w:t>
      </w:r>
    </w:p>
    <w:p w:rsidR="00246253" w:rsidRPr="00E27DF7" w:rsidRDefault="00246253" w:rsidP="00E712F9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Ее можно толочь в ступе и носить в решете. Можно прятать в нее концы и водить по ней вилами. Она бывает мертвая, живая и на киселе</w:t>
      </w:r>
      <w:r w:rsidR="00E27DF7">
        <w:rPr>
          <w:rFonts w:ascii="Times New Roman" w:eastAsia="Times New Roman" w:hAnsi="Times New Roman" w:cs="Times New Roman"/>
          <w:sz w:val="28"/>
          <w:szCs w:val="28"/>
          <w:lang w:eastAsia="en-US"/>
        </w:rPr>
        <w:t>. Ее можно набрать в рот</w:t>
      </w:r>
      <w:proofErr w:type="gramStart"/>
      <w:r w:rsidR="00E27DF7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proofErr w:type="gramEnd"/>
      <w:r w:rsidR="00E27DF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E27DF7" w:rsidRPr="00E27DF7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(</w:t>
      </w:r>
      <w:proofErr w:type="gramStart"/>
      <w:r w:rsidR="00E27DF7" w:rsidRPr="00E27DF7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в</w:t>
      </w:r>
      <w:proofErr w:type="gramEnd"/>
      <w:r w:rsidR="00E27DF7" w:rsidRPr="00E27DF7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ода)</w:t>
      </w:r>
    </w:p>
    <w:p w:rsidR="00E27DF7" w:rsidRPr="00E27DF7" w:rsidRDefault="00E27DF7" w:rsidP="00E712F9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27DF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Ее нужно съесть 16, 38 кг, чтобы чему-нибудь научиться.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Давным-давно она была на вес золота. Если гостя уважали, то клали этого много. А если нет – вообще не клали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E27DF7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(</w:t>
      </w:r>
      <w:proofErr w:type="gramStart"/>
      <w:r w:rsidRPr="00E27DF7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с</w:t>
      </w:r>
      <w:proofErr w:type="gramEnd"/>
      <w:r w:rsidRPr="00E27DF7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оль)</w:t>
      </w:r>
    </w:p>
    <w:p w:rsidR="007D20E7" w:rsidRPr="007D20E7" w:rsidRDefault="007D20E7" w:rsidP="007D20E7">
      <w:pPr>
        <w:pStyle w:val="a9"/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16"/>
          <w:szCs w:val="16"/>
          <w:lang w:eastAsia="en-US"/>
        </w:rPr>
      </w:pPr>
    </w:p>
    <w:p w:rsidR="004F4FE4" w:rsidRPr="00E712F9" w:rsidRDefault="00E712F9" w:rsidP="004F4F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712F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5.2. </w:t>
      </w:r>
      <w:r w:rsidR="004F4FE4" w:rsidRPr="00E712F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Оценка работы учащихся.</w:t>
      </w:r>
    </w:p>
    <w:p w:rsidR="003B7908" w:rsidRDefault="003B7908" w:rsidP="005A6DE6">
      <w:pPr>
        <w:pStyle w:val="ab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7DE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Pr="00BD7DE7">
        <w:rPr>
          <w:rFonts w:ascii="Times New Roman" w:eastAsia="Times New Roman" w:hAnsi="Times New Roman" w:cs="Times New Roman"/>
          <w:sz w:val="28"/>
          <w:szCs w:val="28"/>
        </w:rPr>
        <w:t xml:space="preserve">Мы сегодня убедились, что именно во фразеологии ярче всего проявляется богатство, сила и красота языка. Лучшие произведения художественной литературы многим обязаны фразеологии, этим «перлам, самородкам и самоцветам родного языка», по образному выражению профессора А.И.Ефимова. «Если язык можно сравнить с тканью мышления, то фразеологизмы – это ее драгоценные нити, придающие ткани своеобразную, неповторимую расцветку и блеск»,– отмечал </w:t>
      </w:r>
      <w:proofErr w:type="spellStart"/>
      <w:r w:rsidRPr="00BD7DE7">
        <w:rPr>
          <w:rFonts w:ascii="Times New Roman" w:eastAsia="Times New Roman" w:hAnsi="Times New Roman" w:cs="Times New Roman"/>
          <w:sz w:val="28"/>
          <w:szCs w:val="28"/>
        </w:rPr>
        <w:t>Т.А.Арсирий</w:t>
      </w:r>
      <w:proofErr w:type="spellEnd"/>
      <w:r w:rsidRPr="00BD7DE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E7F66" w:rsidRPr="005F717D" w:rsidRDefault="007E7F66" w:rsidP="003945D5">
      <w:pPr>
        <w:pStyle w:val="ab"/>
        <w:jc w:val="both"/>
        <w:rPr>
          <w:rStyle w:val="c4"/>
          <w:rFonts w:ascii="Times New Roman" w:hAnsi="Times New Roman" w:cs="Times New Roman"/>
          <w:color w:val="000000"/>
          <w:sz w:val="16"/>
          <w:szCs w:val="16"/>
        </w:rPr>
      </w:pPr>
    </w:p>
    <w:p w:rsidR="00BD7DE7" w:rsidRDefault="00BD7DE7" w:rsidP="005A6DE6">
      <w:pPr>
        <w:pStyle w:val="ab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D7D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вас на </w:t>
      </w:r>
      <w:r w:rsidRPr="00BD7DE7">
        <w:rPr>
          <w:rFonts w:ascii="Times New Roman" w:hAnsi="Times New Roman" w:cs="Times New Roman"/>
          <w:color w:val="000000"/>
          <w:sz w:val="28"/>
          <w:szCs w:val="28"/>
        </w:rPr>
        <w:t xml:space="preserve">партах </w:t>
      </w:r>
      <w:r w:rsidR="008135E9">
        <w:rPr>
          <w:rFonts w:ascii="Times New Roman" w:hAnsi="Times New Roman" w:cs="Times New Roman"/>
          <w:color w:val="000000"/>
          <w:sz w:val="28"/>
          <w:szCs w:val="28"/>
        </w:rPr>
        <w:t xml:space="preserve">лежит </w:t>
      </w:r>
      <w:r w:rsidRPr="006B41B9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оценочный лист</w:t>
      </w:r>
      <w:r w:rsidR="007E7F66">
        <w:rPr>
          <w:rFonts w:ascii="Times New Roman" w:eastAsia="Times New Roman" w:hAnsi="Times New Roman" w:cs="Times New Roman"/>
          <w:color w:val="000000"/>
          <w:sz w:val="28"/>
          <w:szCs w:val="28"/>
        </w:rPr>
        <w:t>, в котором перечислены этапы</w:t>
      </w:r>
      <w:r w:rsidRPr="00BD7DE7">
        <w:rPr>
          <w:rFonts w:ascii="Times New Roman" w:hAnsi="Times New Roman" w:cs="Times New Roman"/>
          <w:color w:val="000000"/>
          <w:sz w:val="28"/>
          <w:szCs w:val="28"/>
        </w:rPr>
        <w:t xml:space="preserve"> учебного занятия</w:t>
      </w:r>
      <w:r w:rsidRPr="00BD7D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Пусть каждый из вас оценит свою работу по каждому этапу,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подчеркнет </w:t>
      </w:r>
      <w:r w:rsidRPr="00BD7D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один, который помог </w:t>
      </w:r>
      <w:r w:rsidR="008135E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обобщить и </w:t>
      </w:r>
      <w:proofErr w:type="spellStart"/>
      <w:r w:rsidR="008135E9">
        <w:rPr>
          <w:rFonts w:ascii="Times New Roman" w:eastAsia="Times New Roman" w:hAnsi="Times New Roman" w:cs="Times New Roman"/>
          <w:sz w:val="28"/>
          <w:szCs w:val="28"/>
          <w:lang w:eastAsia="en-US"/>
        </w:rPr>
        <w:t>углуб</w:t>
      </w:r>
      <w:r w:rsidR="00E30297" w:rsidRPr="00E3029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И</w:t>
      </w:r>
      <w:r w:rsidR="008135E9">
        <w:rPr>
          <w:rFonts w:ascii="Times New Roman" w:eastAsia="Times New Roman" w:hAnsi="Times New Roman" w:cs="Times New Roman"/>
          <w:sz w:val="28"/>
          <w:szCs w:val="28"/>
          <w:lang w:eastAsia="en-US"/>
        </w:rPr>
        <w:t>ть</w:t>
      </w:r>
      <w:proofErr w:type="spellEnd"/>
      <w:r w:rsidR="008135E9" w:rsidRPr="00B12E6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знани</w:t>
      </w:r>
      <w:r w:rsidR="008135E9">
        <w:rPr>
          <w:rFonts w:ascii="Times New Roman" w:eastAsia="Times New Roman" w:hAnsi="Times New Roman" w:cs="Times New Roman"/>
          <w:sz w:val="28"/>
          <w:szCs w:val="28"/>
          <w:lang w:eastAsia="en-US"/>
        </w:rPr>
        <w:t>я о фразеологических оборотах, их свойствах и употреблении в речи</w:t>
      </w:r>
      <w:r w:rsidR="009643C8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BD7DE7" w:rsidRPr="00122476" w:rsidRDefault="00BD7DE7" w:rsidP="00BD7DE7">
      <w:pPr>
        <w:pStyle w:val="ab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Ind w:w="-205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59"/>
        <w:gridCol w:w="8920"/>
        <w:gridCol w:w="735"/>
      </w:tblGrid>
      <w:tr w:rsidR="00BD7DE7" w:rsidRPr="008135E9" w:rsidTr="00BD7D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D7DE7" w:rsidRPr="008135E9" w:rsidRDefault="00BD7DE7" w:rsidP="00B31F0A">
            <w:pPr>
              <w:pStyle w:val="ab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35E9"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8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D7DE7" w:rsidRPr="008135E9" w:rsidRDefault="00BD7DE7" w:rsidP="00B31F0A">
            <w:pPr>
              <w:pStyle w:val="ab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35E9">
              <w:rPr>
                <w:rFonts w:ascii="Times New Roman" w:eastAsia="Times New Roman" w:hAnsi="Times New Roman" w:cs="Times New Roman"/>
                <w:sz w:val="26"/>
                <w:szCs w:val="26"/>
              </w:rPr>
              <w:t>Этапы</w:t>
            </w:r>
            <w:r w:rsidRPr="008135E9">
              <w:rPr>
                <w:rFonts w:ascii="Times New Roman" w:hAnsi="Times New Roman" w:cs="Times New Roman"/>
                <w:sz w:val="26"/>
                <w:szCs w:val="26"/>
              </w:rPr>
              <w:t xml:space="preserve"> учебного занятия</w:t>
            </w:r>
            <w:r w:rsidR="001224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D7DE7" w:rsidRDefault="00BD7DE7" w:rsidP="00B31F0A">
            <w:pPr>
              <w:pStyle w:val="ab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35E9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8135E9">
              <w:rPr>
                <w:rFonts w:ascii="Times New Roman" w:eastAsia="Times New Roman" w:hAnsi="Times New Roman" w:cs="Times New Roman"/>
                <w:sz w:val="26"/>
                <w:szCs w:val="26"/>
              </w:rPr>
              <w:t>алл</w:t>
            </w:r>
          </w:p>
          <w:p w:rsidR="00122476" w:rsidRPr="008135E9" w:rsidRDefault="00122476" w:rsidP="00B31F0A">
            <w:pPr>
              <w:pStyle w:val="ab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(1-5)</w:t>
            </w:r>
          </w:p>
        </w:tc>
      </w:tr>
      <w:tr w:rsidR="00BD7DE7" w:rsidRPr="008135E9" w:rsidTr="00BD7D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D7DE7" w:rsidRPr="008135E9" w:rsidRDefault="00BD7DE7" w:rsidP="00BD7DE7">
            <w:pPr>
              <w:pStyle w:val="ab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35E9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B5B03" w:rsidRPr="008135E9" w:rsidRDefault="008135E9" w:rsidP="008B5B03">
            <w:pPr>
              <w:pStyle w:val="ab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Обобщение и систематизация з</w:t>
            </w:r>
            <w:r w:rsidRPr="008135E9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на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</w:t>
            </w:r>
            <w:r w:rsidRPr="008135E9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ий</w:t>
            </w:r>
            <w:r w:rsidR="008B5B03" w:rsidRPr="008135E9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:</w:t>
            </w:r>
          </w:p>
          <w:p w:rsidR="00BD7DE7" w:rsidRPr="008135E9" w:rsidRDefault="008B5B03" w:rsidP="008B5B03">
            <w:pPr>
              <w:pStyle w:val="ab"/>
              <w:numPr>
                <w:ilvl w:val="0"/>
                <w:numId w:val="34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35E9"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555D8B" w:rsidRPr="008135E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ингвистическая </w:t>
            </w:r>
            <w:r w:rsidR="00BD7DE7" w:rsidRPr="008135E9">
              <w:rPr>
                <w:rFonts w:ascii="Times New Roman" w:eastAsia="Times New Roman" w:hAnsi="Times New Roman" w:cs="Times New Roman"/>
                <w:sz w:val="26"/>
                <w:szCs w:val="26"/>
              </w:rPr>
              <w:t>разминка</w:t>
            </w:r>
            <w:r w:rsidR="008135E9" w:rsidRPr="008135E9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8B5B03" w:rsidRPr="008135E9" w:rsidRDefault="008B5B03" w:rsidP="008B5B03">
            <w:pPr>
              <w:pStyle w:val="ab"/>
              <w:numPr>
                <w:ilvl w:val="0"/>
                <w:numId w:val="34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35E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повторение и обобщение понятий, усвоение соответствующей системы знаний: </w:t>
            </w:r>
            <w:r w:rsidR="008135E9" w:rsidRPr="008135E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работа с фразеологическим словарем;</w:t>
            </w:r>
          </w:p>
          <w:p w:rsidR="008135E9" w:rsidRPr="008135E9" w:rsidRDefault="008135E9" w:rsidP="008135E9">
            <w:pPr>
              <w:pStyle w:val="ab"/>
              <w:ind w:left="7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35E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      анализ стихотворения.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D7DE7" w:rsidRPr="008135E9" w:rsidRDefault="00BD7DE7" w:rsidP="00BD7DE7">
            <w:pPr>
              <w:pStyle w:val="ab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35E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BD7DE7" w:rsidRPr="008135E9" w:rsidTr="00BD7D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D7DE7" w:rsidRPr="008135E9" w:rsidRDefault="00BD7DE7" w:rsidP="00BD7DE7">
            <w:pPr>
              <w:pStyle w:val="ab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35E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2</w:t>
            </w:r>
          </w:p>
        </w:tc>
        <w:tc>
          <w:tcPr>
            <w:tcW w:w="8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55D8B" w:rsidRPr="008135E9" w:rsidRDefault="00555D8B" w:rsidP="00BD7DE7">
            <w:pPr>
              <w:pStyle w:val="ab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135E9">
              <w:rPr>
                <w:rFonts w:ascii="Times New Roman" w:hAnsi="Times New Roman" w:cs="Times New Roman"/>
                <w:i/>
                <w:sz w:val="26"/>
                <w:szCs w:val="26"/>
              </w:rPr>
              <w:t>Закрепление материала:</w:t>
            </w:r>
          </w:p>
          <w:p w:rsidR="00BD7DE7" w:rsidRPr="008135E9" w:rsidRDefault="00BD7DE7" w:rsidP="008135E9">
            <w:pPr>
              <w:pStyle w:val="ab"/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35E9">
              <w:rPr>
                <w:rFonts w:ascii="Times New Roman" w:hAnsi="Times New Roman" w:cs="Times New Roman"/>
                <w:sz w:val="26"/>
                <w:szCs w:val="26"/>
              </w:rPr>
              <w:t>выполнение упражнения </w:t>
            </w:r>
            <w:r w:rsidR="00555D8B" w:rsidRPr="008135E9">
              <w:rPr>
                <w:rFonts w:ascii="Times New Roman" w:hAnsi="Times New Roman" w:cs="Times New Roman"/>
                <w:sz w:val="26"/>
                <w:szCs w:val="26"/>
              </w:rPr>
              <w:t>из учебн</w:t>
            </w:r>
            <w:r w:rsidR="008135E9" w:rsidRPr="008135E9">
              <w:rPr>
                <w:rFonts w:ascii="Times New Roman" w:hAnsi="Times New Roman" w:cs="Times New Roman"/>
                <w:sz w:val="26"/>
                <w:szCs w:val="26"/>
              </w:rPr>
              <w:t>ого пособия;</w:t>
            </w:r>
          </w:p>
          <w:p w:rsidR="008135E9" w:rsidRPr="008135E9" w:rsidRDefault="008135E9" w:rsidP="008135E9">
            <w:pPr>
              <w:pStyle w:val="ab"/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35E9">
              <w:rPr>
                <w:rFonts w:ascii="Times New Roman" w:hAnsi="Times New Roman" w:cs="Times New Roman"/>
                <w:sz w:val="26"/>
                <w:szCs w:val="26"/>
              </w:rPr>
              <w:t>разгадай кроссворд.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D7DE7" w:rsidRPr="008135E9" w:rsidRDefault="00BD7DE7" w:rsidP="00BD7DE7">
            <w:pPr>
              <w:pStyle w:val="ab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35E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555D8B" w:rsidRPr="008135E9" w:rsidTr="00BD7D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55D8B" w:rsidRPr="008135E9" w:rsidRDefault="008135E9" w:rsidP="00BD7DE7">
            <w:pPr>
              <w:pStyle w:val="ab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35E9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55D8B" w:rsidRPr="008135E9" w:rsidRDefault="00555D8B" w:rsidP="00BD7DE7">
            <w:pPr>
              <w:pStyle w:val="ab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8135E9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Подведение итогов учебного занятия:</w:t>
            </w:r>
          </w:p>
          <w:p w:rsidR="00555D8B" w:rsidRPr="008135E9" w:rsidRDefault="00555D8B" w:rsidP="008135E9">
            <w:pPr>
              <w:pStyle w:val="ab"/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35E9"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  <w:r w:rsidR="008135E9" w:rsidRPr="008135E9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35E9">
              <w:rPr>
                <w:rFonts w:ascii="Times New Roman" w:eastAsia="Times New Roman" w:hAnsi="Times New Roman" w:cs="Times New Roman"/>
                <w:sz w:val="26"/>
                <w:szCs w:val="26"/>
              </w:rPr>
              <w:t>оиграем» (если останется время);</w:t>
            </w:r>
          </w:p>
          <w:p w:rsidR="00555D8B" w:rsidRPr="008135E9" w:rsidRDefault="00555D8B" w:rsidP="00BD7DE7">
            <w:pPr>
              <w:pStyle w:val="ab"/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35E9"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  <w:r w:rsidR="008135E9" w:rsidRPr="008135E9">
              <w:rPr>
                <w:rFonts w:ascii="Times New Roman" w:eastAsia="Times New Roman" w:hAnsi="Times New Roman" w:cs="Times New Roman"/>
                <w:sz w:val="26"/>
                <w:szCs w:val="26"/>
              </w:rPr>
              <w:t>З</w:t>
            </w:r>
            <w:r w:rsidRPr="008135E9">
              <w:rPr>
                <w:rFonts w:ascii="Times New Roman" w:eastAsia="Times New Roman" w:hAnsi="Times New Roman" w:cs="Times New Roman"/>
                <w:sz w:val="26"/>
                <w:szCs w:val="26"/>
              </w:rPr>
              <w:t>агадки-шутки» (если останется время)</w:t>
            </w:r>
            <w:r w:rsidR="008135E9" w:rsidRPr="008135E9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55D8B" w:rsidRPr="008135E9" w:rsidRDefault="00555D8B" w:rsidP="00BD7DE7">
            <w:pPr>
              <w:pStyle w:val="ab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BD7DE7" w:rsidRPr="008135E9" w:rsidTr="00BD7D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D7DE7" w:rsidRPr="008135E9" w:rsidRDefault="00BD7DE7" w:rsidP="00BD7DE7">
            <w:pPr>
              <w:pStyle w:val="ab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D7DE7" w:rsidRPr="008135E9" w:rsidRDefault="00BD7DE7" w:rsidP="00BD7DE7">
            <w:pPr>
              <w:pStyle w:val="ab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35E9">
              <w:rPr>
                <w:rFonts w:ascii="Times New Roman" w:eastAsia="Times New Roman" w:hAnsi="Times New Roman" w:cs="Times New Roman"/>
                <w:sz w:val="26"/>
                <w:szCs w:val="26"/>
              </w:rPr>
              <w:t>Итоговый балл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D7DE7" w:rsidRPr="008135E9" w:rsidRDefault="00BD7DE7" w:rsidP="00BD7DE7">
            <w:pPr>
              <w:pStyle w:val="ab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A42FFE" w:rsidRPr="00E30297" w:rsidRDefault="00A42FFE" w:rsidP="004F4F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en-US"/>
        </w:rPr>
      </w:pPr>
    </w:p>
    <w:p w:rsidR="00EC2B32" w:rsidRDefault="00A42FFE" w:rsidP="004F4F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СЛАЙД 19</w:t>
      </w:r>
    </w:p>
    <w:p w:rsidR="004F4FE4" w:rsidRPr="004F4FE4" w:rsidRDefault="00812837" w:rsidP="004F4F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6</w:t>
      </w:r>
      <w:r w:rsidR="004F4FE4" w:rsidRPr="004F4FE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. Домашнее задание</w:t>
      </w:r>
    </w:p>
    <w:p w:rsidR="004F4FE4" w:rsidRDefault="00CE449A" w:rsidP="004F4F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1. </w:t>
      </w:r>
      <w:r w:rsidRPr="007E7F66">
        <w:rPr>
          <w:rFonts w:ascii="Times New Roman" w:eastAsia="Times New Roman" w:hAnsi="Times New Roman" w:cs="Times New Roman"/>
          <w:sz w:val="28"/>
          <w:szCs w:val="28"/>
          <w:lang w:eastAsia="en-US"/>
        </w:rPr>
        <w:t>П.18, с.84, упр. 117</w:t>
      </w:r>
      <w:r w:rsidR="007E7F66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7E7F66" w:rsidRDefault="007E7F66" w:rsidP="004F4F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2. </w:t>
      </w:r>
      <w:r w:rsidRPr="007E7F66">
        <w:rPr>
          <w:rFonts w:ascii="Times New Roman" w:eastAsia="Times New Roman" w:hAnsi="Times New Roman" w:cs="Times New Roman"/>
          <w:sz w:val="28"/>
          <w:szCs w:val="28"/>
          <w:lang w:eastAsia="en-US"/>
        </w:rPr>
        <w:t>П.18, с.84, упр. 120 (два абзаца)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, вопросы 1, 2, 3, 5.</w:t>
      </w:r>
    </w:p>
    <w:p w:rsidR="004F4FE4" w:rsidRPr="00A42FFE" w:rsidRDefault="007E7F66" w:rsidP="004F4F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 w:rsidR="001E18FB">
        <w:rPr>
          <w:rFonts w:ascii="Times New Roman" w:eastAsia="Times New Roman" w:hAnsi="Times New Roman" w:cs="Times New Roman"/>
          <w:sz w:val="28"/>
          <w:szCs w:val="28"/>
          <w:lang w:eastAsia="en-US"/>
        </w:rPr>
        <w:t>. Н</w:t>
      </w:r>
      <w:r w:rsidR="001E18FB" w:rsidRPr="006F561E">
        <w:rPr>
          <w:rFonts w:ascii="Times New Roman" w:hAnsi="Times New Roman" w:cs="Times New Roman"/>
          <w:sz w:val="28"/>
          <w:szCs w:val="28"/>
        </w:rPr>
        <w:t>аписать сочинение с использованием фразеологизмов</w:t>
      </w:r>
      <w:r w:rsidR="001E18FB" w:rsidRPr="006F561E">
        <w:rPr>
          <w:rFonts w:ascii="Times New Roman" w:eastAsia="DejaVu Sans" w:hAnsi="Times New Roman" w:cs="Times New Roman"/>
          <w:kern w:val="2"/>
          <w:sz w:val="28"/>
          <w:szCs w:val="28"/>
        </w:rPr>
        <w:t xml:space="preserve"> «Из мухи </w:t>
      </w:r>
      <w:r w:rsidR="003B11D0">
        <w:rPr>
          <w:rFonts w:ascii="Times New Roman" w:eastAsia="DejaVu Sans" w:hAnsi="Times New Roman" w:cs="Times New Roman"/>
          <w:kern w:val="2"/>
          <w:sz w:val="28"/>
          <w:szCs w:val="28"/>
        </w:rPr>
        <w:t>с</w:t>
      </w:r>
      <w:r w:rsidR="001E18FB" w:rsidRPr="006F561E">
        <w:rPr>
          <w:rFonts w:ascii="Times New Roman" w:eastAsia="DejaVu Sans" w:hAnsi="Times New Roman" w:cs="Times New Roman"/>
          <w:kern w:val="2"/>
          <w:sz w:val="28"/>
          <w:szCs w:val="28"/>
        </w:rPr>
        <w:t>дел</w:t>
      </w:r>
      <w:r w:rsidR="001E18FB">
        <w:rPr>
          <w:rFonts w:ascii="Times New Roman" w:eastAsia="DejaVu Sans" w:hAnsi="Times New Roman" w:cs="Times New Roman"/>
          <w:kern w:val="2"/>
          <w:sz w:val="28"/>
          <w:szCs w:val="28"/>
        </w:rPr>
        <w:t>ать слона», «Капля в море».</w:t>
      </w:r>
    </w:p>
    <w:p w:rsidR="003945D5" w:rsidRPr="00E30297" w:rsidRDefault="003945D5" w:rsidP="004F4F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en-US"/>
        </w:rPr>
      </w:pPr>
    </w:p>
    <w:p w:rsidR="00EC2B32" w:rsidRPr="00681F25" w:rsidRDefault="00A42FFE" w:rsidP="004F4F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СЛАЙД 20</w:t>
      </w:r>
    </w:p>
    <w:p w:rsidR="004F4FE4" w:rsidRPr="003945D5" w:rsidRDefault="004F4FE4" w:rsidP="003945D5">
      <w:pPr>
        <w:pStyle w:val="a9"/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945D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Рефлексия</w:t>
      </w:r>
    </w:p>
    <w:p w:rsidR="003945D5" w:rsidRPr="00BD7DE7" w:rsidRDefault="003945D5" w:rsidP="003945D5">
      <w:pPr>
        <w:pStyle w:val="ab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Наше занятие </w:t>
      </w:r>
      <w:r w:rsidRPr="00BD7DE7">
        <w:rPr>
          <w:rFonts w:ascii="Times New Roman" w:eastAsia="Times New Roman" w:hAnsi="Times New Roman" w:cs="Times New Roman"/>
          <w:sz w:val="28"/>
          <w:szCs w:val="28"/>
        </w:rPr>
        <w:t xml:space="preserve">обогатило ваш фразеологический запас, научило свободнее пользоваться этим богатством в речи. </w:t>
      </w:r>
    </w:p>
    <w:p w:rsidR="003945D5" w:rsidRPr="00BD7DE7" w:rsidRDefault="003945D5" w:rsidP="003945D5">
      <w:pPr>
        <w:pStyle w:val="ab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7DE7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- Вот теперь я </w:t>
      </w:r>
      <w:r w:rsidRPr="005A6DE6">
        <w:rPr>
          <w:rStyle w:val="c2"/>
          <w:rFonts w:ascii="Times New Roman" w:hAnsi="Times New Roman" w:cs="Times New Roman"/>
          <w:bCs/>
          <w:i/>
          <w:color w:val="C00000"/>
          <w:sz w:val="28"/>
          <w:szCs w:val="28"/>
        </w:rPr>
        <w:t>на седьмом небе от общения</w:t>
      </w:r>
      <w:r w:rsidRPr="00BD7DE7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 с вами.</w:t>
      </w:r>
    </w:p>
    <w:p w:rsidR="003945D5" w:rsidRDefault="003945D5" w:rsidP="003945D5">
      <w:pPr>
        <w:pStyle w:val="ab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BD7DE7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- Все сегодня работали, </w:t>
      </w:r>
      <w:r w:rsidRPr="005A6DE6">
        <w:rPr>
          <w:rStyle w:val="c2"/>
          <w:rFonts w:ascii="Times New Roman" w:hAnsi="Times New Roman" w:cs="Times New Roman"/>
          <w:bCs/>
          <w:i/>
          <w:color w:val="C00000"/>
          <w:sz w:val="28"/>
          <w:szCs w:val="28"/>
        </w:rPr>
        <w:t>засучив рукава.</w:t>
      </w:r>
      <w:r w:rsidRPr="00BD7DE7">
        <w:rPr>
          <w:rStyle w:val="c4"/>
          <w:rFonts w:ascii="Times New Roman" w:hAnsi="Times New Roman" w:cs="Times New Roman"/>
          <w:color w:val="000000"/>
          <w:sz w:val="28"/>
          <w:szCs w:val="28"/>
        </w:rPr>
        <w:t> Надеюсь, что вы продолжите изучение фразеологии для совершенствования речевого мастерства, для повышения речевой культуры.</w:t>
      </w:r>
    </w:p>
    <w:p w:rsidR="003945D5" w:rsidRPr="00E30297" w:rsidRDefault="003945D5" w:rsidP="003945D5">
      <w:pPr>
        <w:pStyle w:val="ab"/>
        <w:ind w:firstLine="709"/>
        <w:jc w:val="both"/>
        <w:rPr>
          <w:rStyle w:val="c4"/>
          <w:rFonts w:ascii="Times New Roman" w:hAnsi="Times New Roman" w:cs="Times New Roman"/>
          <w:color w:val="000000"/>
          <w:sz w:val="16"/>
          <w:szCs w:val="16"/>
        </w:rPr>
      </w:pPr>
    </w:p>
    <w:p w:rsidR="004F4FE4" w:rsidRDefault="003945D5" w:rsidP="00394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- </w:t>
      </w:r>
      <w:r w:rsidRPr="003945D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Я предлагаю составить </w:t>
      </w:r>
      <w:proofErr w:type="spellStart"/>
      <w:r w:rsidRPr="003945D5">
        <w:rPr>
          <w:rFonts w:ascii="Times New Roman" w:eastAsia="Times New Roman" w:hAnsi="Times New Roman" w:cs="Times New Roman"/>
          <w:sz w:val="28"/>
          <w:szCs w:val="28"/>
          <w:lang w:eastAsia="en-US"/>
        </w:rPr>
        <w:t>синквейн</w:t>
      </w:r>
      <w:proofErr w:type="spellEnd"/>
      <w:r w:rsidRPr="003945D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на тему «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Фразеологические обороты</w:t>
      </w:r>
      <w:r w:rsidRPr="003945D5">
        <w:rPr>
          <w:rFonts w:ascii="Times New Roman" w:eastAsia="Times New Roman" w:hAnsi="Times New Roman" w:cs="Times New Roman"/>
          <w:sz w:val="28"/>
          <w:szCs w:val="28"/>
          <w:lang w:eastAsia="en-US"/>
        </w:rPr>
        <w:t>».</w:t>
      </w:r>
    </w:p>
    <w:p w:rsidR="005239F7" w:rsidRPr="005239F7" w:rsidRDefault="008A4599" w:rsidP="005239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На партах у вас лежат</w:t>
      </w:r>
      <w:r w:rsidR="005239F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конверты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</w:t>
      </w:r>
      <w:r w:rsidR="005239F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Достаньте </w:t>
      </w:r>
      <w:r w:rsidR="007E7F6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образец </w:t>
      </w:r>
      <w:proofErr w:type="spellStart"/>
      <w:r w:rsidR="007E7F66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="005239F7">
        <w:rPr>
          <w:rFonts w:ascii="Times New Roman" w:eastAsia="Times New Roman" w:hAnsi="Times New Roman" w:cs="Times New Roman"/>
          <w:sz w:val="28"/>
          <w:szCs w:val="28"/>
          <w:lang w:eastAsia="en-US"/>
        </w:rPr>
        <w:t>инквейн</w:t>
      </w:r>
      <w:r w:rsidR="007E7F66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proofErr w:type="spellEnd"/>
      <w:r w:rsidR="005239F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з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аполните пустые строчки</w:t>
      </w:r>
      <w:r w:rsidR="005239F7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4C43E4" w:rsidRDefault="004C43E4" w:rsidP="004C43E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(</w:t>
      </w:r>
      <w:r w:rsidR="005239F7" w:rsidRPr="005239F7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преподаватель демонстрирует</w:t>
      </w:r>
      <w:r w:rsidR="00E3029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5239F7">
        <w:rPr>
          <w:rFonts w:ascii="Times New Roman" w:eastAsia="Times New Roman" w:hAnsi="Times New Roman" w:cs="Times New Roman"/>
          <w:sz w:val="28"/>
          <w:szCs w:val="28"/>
          <w:lang w:eastAsia="en-US"/>
        </w:rPr>
        <w:t>синквейн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; </w:t>
      </w:r>
    </w:p>
    <w:p w:rsidR="004C43E4" w:rsidRPr="004C43E4" w:rsidRDefault="004C43E4" w:rsidP="004C43E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знакомит</w:t>
      </w:r>
      <w:r w:rsidRPr="004C43E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учащихся с правилами составления </w:t>
      </w:r>
      <w:proofErr w:type="spellStart"/>
      <w:r w:rsidRPr="004C43E4">
        <w:rPr>
          <w:rFonts w:ascii="Times New Roman" w:eastAsia="Times New Roman" w:hAnsi="Times New Roman" w:cs="Times New Roman"/>
          <w:sz w:val="28"/>
          <w:szCs w:val="28"/>
          <w:lang w:eastAsia="en-US"/>
        </w:rPr>
        <w:t>синквейна</w:t>
      </w:r>
      <w:proofErr w:type="spellEnd"/>
      <w:r w:rsidRPr="004C43E4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4C43E4" w:rsidRPr="004C43E4" w:rsidRDefault="004C43E4" w:rsidP="004C43E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предлагает составить, следуя</w:t>
      </w:r>
      <w:r w:rsidRPr="004C43E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правилам, </w:t>
      </w:r>
      <w:proofErr w:type="spellStart"/>
      <w:r w:rsidRPr="004C43E4">
        <w:rPr>
          <w:rFonts w:ascii="Times New Roman" w:eastAsia="Times New Roman" w:hAnsi="Times New Roman" w:cs="Times New Roman"/>
          <w:sz w:val="28"/>
          <w:szCs w:val="28"/>
          <w:lang w:eastAsia="en-US"/>
        </w:rPr>
        <w:t>синквейн</w:t>
      </w:r>
      <w:proofErr w:type="spellEnd"/>
      <w:r w:rsidRPr="004C43E4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5239F7" w:rsidRPr="005239F7" w:rsidRDefault="004C43E4" w:rsidP="004C43E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у</w:t>
      </w:r>
      <w:r w:rsidRPr="004C43E4">
        <w:rPr>
          <w:rFonts w:ascii="Times New Roman" w:eastAsia="Times New Roman" w:hAnsi="Times New Roman" w:cs="Times New Roman"/>
          <w:sz w:val="28"/>
          <w:szCs w:val="28"/>
          <w:lang w:eastAsia="en-US"/>
        </w:rPr>
        <w:t>бедившис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ь, что все составили, предлагает  зачитать несколько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синквейнов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)</w:t>
      </w:r>
    </w:p>
    <w:p w:rsidR="004F4FE4" w:rsidRPr="005F717D" w:rsidRDefault="004F4FE4" w:rsidP="00C664A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64F93" w:rsidRPr="006F561E" w:rsidRDefault="00864F93" w:rsidP="00864F93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 w:rsidRPr="006B41B9">
        <w:rPr>
          <w:rFonts w:ascii="Times New Roman" w:eastAsia="+mn-ea" w:hAnsi="Times New Roman" w:cs="Times New Roman"/>
          <w:bCs/>
          <w:kern w:val="24"/>
          <w:sz w:val="28"/>
          <w:szCs w:val="28"/>
        </w:rPr>
        <w:t>Синквейн</w:t>
      </w:r>
      <w:proofErr w:type="spellEnd"/>
    </w:p>
    <w:p w:rsidR="00864F93" w:rsidRPr="006F561E" w:rsidRDefault="00864F93" w:rsidP="00864F93">
      <w:pPr>
        <w:tabs>
          <w:tab w:val="left" w:pos="2325"/>
          <w:tab w:val="left" w:pos="280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561E">
        <w:rPr>
          <w:rFonts w:ascii="Times New Roman" w:hAnsi="Times New Roman" w:cs="Times New Roman"/>
          <w:bCs/>
          <w:sz w:val="28"/>
          <w:szCs w:val="28"/>
        </w:rPr>
        <w:t>- первая строка – название темы (одно существительное)</w:t>
      </w:r>
      <w:r w:rsidR="008A4599">
        <w:rPr>
          <w:rFonts w:ascii="Times New Roman" w:hAnsi="Times New Roman" w:cs="Times New Roman"/>
          <w:bCs/>
          <w:sz w:val="28"/>
          <w:szCs w:val="28"/>
        </w:rPr>
        <w:t xml:space="preserve"> _______________________</w:t>
      </w:r>
      <w:r w:rsidRPr="006F561E">
        <w:rPr>
          <w:rFonts w:ascii="Times New Roman" w:hAnsi="Times New Roman" w:cs="Times New Roman"/>
          <w:bCs/>
          <w:sz w:val="28"/>
          <w:szCs w:val="28"/>
        </w:rPr>
        <w:t>;</w:t>
      </w:r>
    </w:p>
    <w:p w:rsidR="008A4599" w:rsidRDefault="00864F93" w:rsidP="00864F93">
      <w:pPr>
        <w:tabs>
          <w:tab w:val="left" w:pos="2325"/>
          <w:tab w:val="left" w:pos="280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561E">
        <w:rPr>
          <w:rFonts w:ascii="Times New Roman" w:hAnsi="Times New Roman" w:cs="Times New Roman"/>
          <w:bCs/>
          <w:sz w:val="28"/>
          <w:szCs w:val="28"/>
        </w:rPr>
        <w:t>- вторая – описание темы в двух словах, два прилагательных</w:t>
      </w:r>
      <w:r w:rsidR="008A4599">
        <w:rPr>
          <w:rFonts w:ascii="Times New Roman" w:hAnsi="Times New Roman" w:cs="Times New Roman"/>
          <w:bCs/>
          <w:sz w:val="28"/>
          <w:szCs w:val="28"/>
        </w:rPr>
        <w:t xml:space="preserve"> ____________________</w:t>
      </w:r>
    </w:p>
    <w:p w:rsidR="00864F93" w:rsidRPr="006F561E" w:rsidRDefault="008A4599" w:rsidP="00864F93">
      <w:pPr>
        <w:tabs>
          <w:tab w:val="left" w:pos="2325"/>
          <w:tab w:val="left" w:pos="280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</w:t>
      </w:r>
      <w:r w:rsidR="00864F93" w:rsidRPr="006F561E">
        <w:rPr>
          <w:rFonts w:ascii="Times New Roman" w:hAnsi="Times New Roman" w:cs="Times New Roman"/>
          <w:bCs/>
          <w:sz w:val="28"/>
          <w:szCs w:val="28"/>
        </w:rPr>
        <w:t>;</w:t>
      </w:r>
    </w:p>
    <w:p w:rsidR="008A4599" w:rsidRDefault="00864F93" w:rsidP="00864F93">
      <w:pPr>
        <w:tabs>
          <w:tab w:val="left" w:pos="2325"/>
          <w:tab w:val="left" w:pos="280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561E">
        <w:rPr>
          <w:rFonts w:ascii="Times New Roman" w:hAnsi="Times New Roman" w:cs="Times New Roman"/>
          <w:bCs/>
          <w:sz w:val="28"/>
          <w:szCs w:val="28"/>
        </w:rPr>
        <w:t>- третья – строка описание действия в рамках этой темы тремя словами</w:t>
      </w:r>
      <w:r w:rsidR="008A4599">
        <w:rPr>
          <w:rFonts w:ascii="Times New Roman" w:hAnsi="Times New Roman" w:cs="Times New Roman"/>
          <w:bCs/>
          <w:sz w:val="28"/>
          <w:szCs w:val="28"/>
        </w:rPr>
        <w:t>___________</w:t>
      </w:r>
    </w:p>
    <w:p w:rsidR="00864F93" w:rsidRPr="006F561E" w:rsidRDefault="008A4599" w:rsidP="00864F93">
      <w:pPr>
        <w:tabs>
          <w:tab w:val="left" w:pos="2325"/>
          <w:tab w:val="left" w:pos="280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</w:t>
      </w:r>
      <w:r w:rsidR="00864F93" w:rsidRPr="006F561E">
        <w:rPr>
          <w:rFonts w:ascii="Times New Roman" w:hAnsi="Times New Roman" w:cs="Times New Roman"/>
          <w:bCs/>
          <w:sz w:val="28"/>
          <w:szCs w:val="28"/>
        </w:rPr>
        <w:t>;</w:t>
      </w:r>
    </w:p>
    <w:p w:rsidR="008A4599" w:rsidRDefault="00864F93" w:rsidP="00864F93">
      <w:pPr>
        <w:tabs>
          <w:tab w:val="left" w:pos="2325"/>
          <w:tab w:val="left" w:pos="280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561E">
        <w:rPr>
          <w:rFonts w:ascii="Times New Roman" w:hAnsi="Times New Roman" w:cs="Times New Roman"/>
          <w:bCs/>
          <w:sz w:val="28"/>
          <w:szCs w:val="28"/>
        </w:rPr>
        <w:t>- четвёртая строка – это фраза из четырёх слов, показывает отношение к теме (целое предложение)</w:t>
      </w:r>
      <w:r w:rsidR="008A4599">
        <w:rPr>
          <w:rFonts w:ascii="Times New Roman" w:hAnsi="Times New Roman" w:cs="Times New Roman"/>
          <w:bCs/>
          <w:sz w:val="28"/>
          <w:szCs w:val="28"/>
        </w:rPr>
        <w:t xml:space="preserve"> ____________________________________________________________</w:t>
      </w:r>
    </w:p>
    <w:p w:rsidR="00864F93" w:rsidRPr="006F561E" w:rsidRDefault="008A4599" w:rsidP="00864F93">
      <w:pPr>
        <w:tabs>
          <w:tab w:val="left" w:pos="2325"/>
          <w:tab w:val="left" w:pos="280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_________________________________________________________________________</w:t>
      </w:r>
      <w:r w:rsidR="00864F93" w:rsidRPr="006F561E">
        <w:rPr>
          <w:rFonts w:ascii="Times New Roman" w:hAnsi="Times New Roman" w:cs="Times New Roman"/>
          <w:bCs/>
          <w:sz w:val="28"/>
          <w:szCs w:val="28"/>
        </w:rPr>
        <w:t>;</w:t>
      </w:r>
    </w:p>
    <w:p w:rsidR="008A4599" w:rsidRDefault="00864F93" w:rsidP="00987DAB">
      <w:pPr>
        <w:tabs>
          <w:tab w:val="left" w:pos="2325"/>
          <w:tab w:val="left" w:pos="280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561E">
        <w:rPr>
          <w:rFonts w:ascii="Times New Roman" w:hAnsi="Times New Roman" w:cs="Times New Roman"/>
          <w:bCs/>
          <w:sz w:val="28"/>
          <w:szCs w:val="28"/>
        </w:rPr>
        <w:t>- последняя строка – синоним, который повторяет суть темы</w:t>
      </w:r>
      <w:r w:rsidR="008A4599">
        <w:rPr>
          <w:rFonts w:ascii="Times New Roman" w:hAnsi="Times New Roman" w:cs="Times New Roman"/>
          <w:bCs/>
          <w:sz w:val="28"/>
          <w:szCs w:val="28"/>
        </w:rPr>
        <w:t xml:space="preserve"> _____________________</w:t>
      </w:r>
    </w:p>
    <w:p w:rsidR="00BC10F7" w:rsidRPr="006F561E" w:rsidRDefault="008A4599" w:rsidP="00987DAB">
      <w:pPr>
        <w:tabs>
          <w:tab w:val="left" w:pos="2325"/>
          <w:tab w:val="left" w:pos="280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_________________________________________________________________________</w:t>
      </w:r>
      <w:r w:rsidR="00864F93" w:rsidRPr="006F561E">
        <w:rPr>
          <w:rFonts w:ascii="Times New Roman" w:hAnsi="Times New Roman" w:cs="Times New Roman"/>
          <w:bCs/>
          <w:sz w:val="28"/>
          <w:szCs w:val="28"/>
        </w:rPr>
        <w:t>.</w:t>
      </w:r>
    </w:p>
    <w:p w:rsidR="00681F25" w:rsidRPr="005F717D" w:rsidRDefault="00681F25" w:rsidP="001A7557">
      <w:pPr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:rsidR="00987DAB" w:rsidRPr="00681F25" w:rsidRDefault="00A42FFE" w:rsidP="001A755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СЛАЙД 21</w:t>
      </w:r>
    </w:p>
    <w:p w:rsidR="007E7F66" w:rsidRDefault="007E7F66" w:rsidP="001A755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(учащиеся читают свои варианты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синквейнов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A42FFE" w:rsidRDefault="00A42FFE" w:rsidP="001A755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81F25" w:rsidRPr="00681F25" w:rsidRDefault="00A42FFE" w:rsidP="001A755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СЛАЙД 22</w:t>
      </w:r>
    </w:p>
    <w:p w:rsidR="008A4599" w:rsidRPr="004F4FE4" w:rsidRDefault="008A4599" w:rsidP="008A45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F4FE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Занятие закончено. </w:t>
      </w:r>
    </w:p>
    <w:p w:rsidR="008A4599" w:rsidRPr="004F4FE4" w:rsidRDefault="008A4599" w:rsidP="008A45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F4FE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Спасибо за работу! </w:t>
      </w:r>
    </w:p>
    <w:p w:rsidR="00B13F1B" w:rsidRPr="006F561E" w:rsidRDefault="00B13F1B" w:rsidP="00D14268">
      <w:pPr>
        <w:pStyle w:val="a8"/>
        <w:spacing w:before="0" w:after="0"/>
        <w:jc w:val="both"/>
        <w:rPr>
          <w:sz w:val="28"/>
          <w:szCs w:val="28"/>
        </w:rPr>
      </w:pPr>
    </w:p>
    <w:sectPr w:rsidR="00B13F1B" w:rsidRPr="006F561E" w:rsidSect="004D1A7E">
      <w:pgSz w:w="11906" w:h="16838"/>
      <w:pgMar w:top="993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725576E"/>
    <w:multiLevelType w:val="hybridMultilevel"/>
    <w:tmpl w:val="A9021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7B274D9"/>
    <w:multiLevelType w:val="hybridMultilevel"/>
    <w:tmpl w:val="EEB88F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B6260E1"/>
    <w:multiLevelType w:val="multilevel"/>
    <w:tmpl w:val="E46218F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0BBB3F18"/>
    <w:multiLevelType w:val="multilevel"/>
    <w:tmpl w:val="6A9A2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E341BA1"/>
    <w:multiLevelType w:val="hybridMultilevel"/>
    <w:tmpl w:val="6ADE6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2612E3"/>
    <w:multiLevelType w:val="hybridMultilevel"/>
    <w:tmpl w:val="A260DE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14D6210"/>
    <w:multiLevelType w:val="hybridMultilevel"/>
    <w:tmpl w:val="B4246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3C92FBC"/>
    <w:multiLevelType w:val="hybridMultilevel"/>
    <w:tmpl w:val="CAA0E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53F3690"/>
    <w:multiLevelType w:val="multilevel"/>
    <w:tmpl w:val="037055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17694691"/>
    <w:multiLevelType w:val="multilevel"/>
    <w:tmpl w:val="E064F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8A47237"/>
    <w:multiLevelType w:val="hybridMultilevel"/>
    <w:tmpl w:val="F490D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B774E23"/>
    <w:multiLevelType w:val="hybridMultilevel"/>
    <w:tmpl w:val="E9A61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E734A3B"/>
    <w:multiLevelType w:val="hybridMultilevel"/>
    <w:tmpl w:val="9050B35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EBF4756"/>
    <w:multiLevelType w:val="hybridMultilevel"/>
    <w:tmpl w:val="E7A0AA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42C6D70"/>
    <w:multiLevelType w:val="hybridMultilevel"/>
    <w:tmpl w:val="876479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A3D1F52"/>
    <w:multiLevelType w:val="hybridMultilevel"/>
    <w:tmpl w:val="90221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8B34A8"/>
    <w:multiLevelType w:val="hybridMultilevel"/>
    <w:tmpl w:val="EF2E3BDC"/>
    <w:lvl w:ilvl="0" w:tplc="2CEE2056">
      <w:start w:val="8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6A62D65"/>
    <w:multiLevelType w:val="hybridMultilevel"/>
    <w:tmpl w:val="856AC21E"/>
    <w:lvl w:ilvl="0" w:tplc="A57CF7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5469B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72E37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9E477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FCEA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6C523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4C084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12105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2CA3E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D437FFB"/>
    <w:multiLevelType w:val="hybridMultilevel"/>
    <w:tmpl w:val="3A844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645D1E"/>
    <w:multiLevelType w:val="hybridMultilevel"/>
    <w:tmpl w:val="2AFEB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5063B8"/>
    <w:multiLevelType w:val="multilevel"/>
    <w:tmpl w:val="85F0D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FA3FD5"/>
    <w:multiLevelType w:val="hybridMultilevel"/>
    <w:tmpl w:val="CA0CDAF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EA760B"/>
    <w:multiLevelType w:val="hybridMultilevel"/>
    <w:tmpl w:val="ACB8B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EB0B25"/>
    <w:multiLevelType w:val="hybridMultilevel"/>
    <w:tmpl w:val="0570F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AB6528"/>
    <w:multiLevelType w:val="multilevel"/>
    <w:tmpl w:val="0128D3C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53325992"/>
    <w:multiLevelType w:val="hybridMultilevel"/>
    <w:tmpl w:val="006C99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7A50C62"/>
    <w:multiLevelType w:val="hybridMultilevel"/>
    <w:tmpl w:val="8D0A2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B612C3"/>
    <w:multiLevelType w:val="hybridMultilevel"/>
    <w:tmpl w:val="9B302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724C80"/>
    <w:multiLevelType w:val="hybridMultilevel"/>
    <w:tmpl w:val="4F443410"/>
    <w:lvl w:ilvl="0" w:tplc="B85AE9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06E23BA"/>
    <w:multiLevelType w:val="hybridMultilevel"/>
    <w:tmpl w:val="278EB62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E72546"/>
    <w:multiLevelType w:val="hybridMultilevel"/>
    <w:tmpl w:val="342040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9933B4"/>
    <w:multiLevelType w:val="hybridMultilevel"/>
    <w:tmpl w:val="F6FA6BC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D52712"/>
    <w:multiLevelType w:val="hybridMultilevel"/>
    <w:tmpl w:val="93D60C6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E86F3D"/>
    <w:multiLevelType w:val="hybridMultilevel"/>
    <w:tmpl w:val="5A7237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025EDA"/>
    <w:multiLevelType w:val="hybridMultilevel"/>
    <w:tmpl w:val="2E2493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515FFF"/>
    <w:multiLevelType w:val="hybridMultilevel"/>
    <w:tmpl w:val="8A4E5360"/>
    <w:lvl w:ilvl="0" w:tplc="55B4320E">
      <w:start w:val="5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8B74E02"/>
    <w:multiLevelType w:val="hybridMultilevel"/>
    <w:tmpl w:val="CD6A0E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1012CA"/>
    <w:multiLevelType w:val="hybridMultilevel"/>
    <w:tmpl w:val="B2120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D17838"/>
    <w:multiLevelType w:val="hybridMultilevel"/>
    <w:tmpl w:val="FC1EB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</w:num>
  <w:num w:numId="3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</w:num>
  <w:num w:numId="9">
    <w:abstractNumId w:val="25"/>
  </w:num>
  <w:num w:numId="10">
    <w:abstractNumId w:val="26"/>
  </w:num>
  <w:num w:numId="11">
    <w:abstractNumId w:val="16"/>
  </w:num>
  <w:num w:numId="12">
    <w:abstractNumId w:val="18"/>
  </w:num>
  <w:num w:numId="13">
    <w:abstractNumId w:val="45"/>
  </w:num>
  <w:num w:numId="14">
    <w:abstractNumId w:val="22"/>
  </w:num>
  <w:num w:numId="15">
    <w:abstractNumId w:val="41"/>
  </w:num>
  <w:num w:numId="16">
    <w:abstractNumId w:val="38"/>
  </w:num>
  <w:num w:numId="17">
    <w:abstractNumId w:val="36"/>
  </w:num>
  <w:num w:numId="18">
    <w:abstractNumId w:val="42"/>
  </w:num>
  <w:num w:numId="19">
    <w:abstractNumId w:val="40"/>
  </w:num>
  <w:num w:numId="20">
    <w:abstractNumId w:val="23"/>
  </w:num>
  <w:num w:numId="21">
    <w:abstractNumId w:val="24"/>
  </w:num>
  <w:num w:numId="22">
    <w:abstractNumId w:val="32"/>
  </w:num>
  <w:num w:numId="23">
    <w:abstractNumId w:val="8"/>
  </w:num>
  <w:num w:numId="24">
    <w:abstractNumId w:val="13"/>
  </w:num>
  <w:num w:numId="25">
    <w:abstractNumId w:val="11"/>
  </w:num>
  <w:num w:numId="26">
    <w:abstractNumId w:val="29"/>
  </w:num>
  <w:num w:numId="27">
    <w:abstractNumId w:val="15"/>
  </w:num>
  <w:num w:numId="28">
    <w:abstractNumId w:val="31"/>
  </w:num>
  <w:num w:numId="29">
    <w:abstractNumId w:val="44"/>
  </w:num>
  <w:num w:numId="30">
    <w:abstractNumId w:val="19"/>
  </w:num>
  <w:num w:numId="31">
    <w:abstractNumId w:val="27"/>
  </w:num>
  <w:num w:numId="32">
    <w:abstractNumId w:val="39"/>
  </w:num>
  <w:num w:numId="33">
    <w:abstractNumId w:val="7"/>
  </w:num>
  <w:num w:numId="34">
    <w:abstractNumId w:val="12"/>
  </w:num>
  <w:num w:numId="35">
    <w:abstractNumId w:val="43"/>
  </w:num>
  <w:num w:numId="36">
    <w:abstractNumId w:val="20"/>
  </w:num>
  <w:num w:numId="37">
    <w:abstractNumId w:val="33"/>
  </w:num>
  <w:num w:numId="38">
    <w:abstractNumId w:val="37"/>
  </w:num>
  <w:num w:numId="39">
    <w:abstractNumId w:val="21"/>
  </w:num>
  <w:num w:numId="40">
    <w:abstractNumId w:val="35"/>
  </w:num>
  <w:num w:numId="41">
    <w:abstractNumId w:val="14"/>
  </w:num>
  <w:num w:numId="42">
    <w:abstractNumId w:val="30"/>
  </w:num>
  <w:num w:numId="43">
    <w:abstractNumId w:val="10"/>
  </w:num>
  <w:num w:numId="44">
    <w:abstractNumId w:val="9"/>
  </w:num>
  <w:num w:numId="45">
    <w:abstractNumId w:val="34"/>
  </w:num>
  <w:num w:numId="4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664A3"/>
    <w:rsid w:val="000130CD"/>
    <w:rsid w:val="00031DE1"/>
    <w:rsid w:val="00045DE8"/>
    <w:rsid w:val="00095116"/>
    <w:rsid w:val="000A54BA"/>
    <w:rsid w:val="000A5911"/>
    <w:rsid w:val="000A60E6"/>
    <w:rsid w:val="000B38FB"/>
    <w:rsid w:val="00106CC9"/>
    <w:rsid w:val="00122476"/>
    <w:rsid w:val="00151F5A"/>
    <w:rsid w:val="00182563"/>
    <w:rsid w:val="001841F8"/>
    <w:rsid w:val="001960E2"/>
    <w:rsid w:val="001A7557"/>
    <w:rsid w:val="001C5853"/>
    <w:rsid w:val="001E18FB"/>
    <w:rsid w:val="001E23FF"/>
    <w:rsid w:val="001E501C"/>
    <w:rsid w:val="00242132"/>
    <w:rsid w:val="00246253"/>
    <w:rsid w:val="00262AD6"/>
    <w:rsid w:val="002C214C"/>
    <w:rsid w:val="002E3C4F"/>
    <w:rsid w:val="002F1B87"/>
    <w:rsid w:val="002F2184"/>
    <w:rsid w:val="002F3683"/>
    <w:rsid w:val="00301F99"/>
    <w:rsid w:val="0031448A"/>
    <w:rsid w:val="003422A3"/>
    <w:rsid w:val="00352399"/>
    <w:rsid w:val="00361470"/>
    <w:rsid w:val="00387A89"/>
    <w:rsid w:val="003945D5"/>
    <w:rsid w:val="003B07A4"/>
    <w:rsid w:val="003B11D0"/>
    <w:rsid w:val="003B7908"/>
    <w:rsid w:val="003E3F50"/>
    <w:rsid w:val="003F78EC"/>
    <w:rsid w:val="0042599B"/>
    <w:rsid w:val="00427967"/>
    <w:rsid w:val="004C43E4"/>
    <w:rsid w:val="004D1A7E"/>
    <w:rsid w:val="004D5239"/>
    <w:rsid w:val="004F4FE4"/>
    <w:rsid w:val="004F71D7"/>
    <w:rsid w:val="00504119"/>
    <w:rsid w:val="0052342E"/>
    <w:rsid w:val="005239F7"/>
    <w:rsid w:val="005313B8"/>
    <w:rsid w:val="00540453"/>
    <w:rsid w:val="005409D9"/>
    <w:rsid w:val="00551A0C"/>
    <w:rsid w:val="00555B8B"/>
    <w:rsid w:val="00555D8B"/>
    <w:rsid w:val="00597A7D"/>
    <w:rsid w:val="005A06DC"/>
    <w:rsid w:val="005A6DE6"/>
    <w:rsid w:val="005F717D"/>
    <w:rsid w:val="00663F32"/>
    <w:rsid w:val="006727FD"/>
    <w:rsid w:val="00681F25"/>
    <w:rsid w:val="006874E1"/>
    <w:rsid w:val="0069680D"/>
    <w:rsid w:val="006A4BFB"/>
    <w:rsid w:val="006B41B9"/>
    <w:rsid w:val="006B5AF4"/>
    <w:rsid w:val="006F003D"/>
    <w:rsid w:val="006F561E"/>
    <w:rsid w:val="007338A5"/>
    <w:rsid w:val="00787112"/>
    <w:rsid w:val="007B48A6"/>
    <w:rsid w:val="007C1023"/>
    <w:rsid w:val="007D20E7"/>
    <w:rsid w:val="007E7F66"/>
    <w:rsid w:val="007F2D49"/>
    <w:rsid w:val="00812837"/>
    <w:rsid w:val="008135E9"/>
    <w:rsid w:val="00837C2E"/>
    <w:rsid w:val="0085182A"/>
    <w:rsid w:val="00856C86"/>
    <w:rsid w:val="00864F93"/>
    <w:rsid w:val="00873837"/>
    <w:rsid w:val="00877DB9"/>
    <w:rsid w:val="008A4599"/>
    <w:rsid w:val="008B58B4"/>
    <w:rsid w:val="008B5B03"/>
    <w:rsid w:val="008C5B80"/>
    <w:rsid w:val="008D47F6"/>
    <w:rsid w:val="00900D56"/>
    <w:rsid w:val="0095682E"/>
    <w:rsid w:val="00960D28"/>
    <w:rsid w:val="009643C8"/>
    <w:rsid w:val="00987DAB"/>
    <w:rsid w:val="009A53B5"/>
    <w:rsid w:val="009D38F8"/>
    <w:rsid w:val="00A007CB"/>
    <w:rsid w:val="00A05651"/>
    <w:rsid w:val="00A05FE0"/>
    <w:rsid w:val="00A42FFE"/>
    <w:rsid w:val="00A50A8A"/>
    <w:rsid w:val="00A544FE"/>
    <w:rsid w:val="00AC4219"/>
    <w:rsid w:val="00AD15C3"/>
    <w:rsid w:val="00AD4FD7"/>
    <w:rsid w:val="00AE1F19"/>
    <w:rsid w:val="00AE2259"/>
    <w:rsid w:val="00B12E61"/>
    <w:rsid w:val="00B13F1B"/>
    <w:rsid w:val="00B166F3"/>
    <w:rsid w:val="00B2183E"/>
    <w:rsid w:val="00B31F0A"/>
    <w:rsid w:val="00B4599F"/>
    <w:rsid w:val="00B87D31"/>
    <w:rsid w:val="00BA655A"/>
    <w:rsid w:val="00BB2015"/>
    <w:rsid w:val="00BC10F7"/>
    <w:rsid w:val="00BD2DEB"/>
    <w:rsid w:val="00BD7DE7"/>
    <w:rsid w:val="00C11489"/>
    <w:rsid w:val="00C361D7"/>
    <w:rsid w:val="00C47385"/>
    <w:rsid w:val="00C61529"/>
    <w:rsid w:val="00C664A3"/>
    <w:rsid w:val="00C90E7E"/>
    <w:rsid w:val="00CA08C7"/>
    <w:rsid w:val="00CA2791"/>
    <w:rsid w:val="00CA7517"/>
    <w:rsid w:val="00CB1A01"/>
    <w:rsid w:val="00CB523C"/>
    <w:rsid w:val="00CC5B6A"/>
    <w:rsid w:val="00CE449A"/>
    <w:rsid w:val="00CE592F"/>
    <w:rsid w:val="00D14268"/>
    <w:rsid w:val="00D1668E"/>
    <w:rsid w:val="00D34204"/>
    <w:rsid w:val="00D53F86"/>
    <w:rsid w:val="00D73B89"/>
    <w:rsid w:val="00D97A9A"/>
    <w:rsid w:val="00DE11D5"/>
    <w:rsid w:val="00DE4981"/>
    <w:rsid w:val="00E27DF7"/>
    <w:rsid w:val="00E30297"/>
    <w:rsid w:val="00E43C17"/>
    <w:rsid w:val="00E712F9"/>
    <w:rsid w:val="00EA472A"/>
    <w:rsid w:val="00EB2B9E"/>
    <w:rsid w:val="00EC2B32"/>
    <w:rsid w:val="00EF3289"/>
    <w:rsid w:val="00F10483"/>
    <w:rsid w:val="00F2463D"/>
    <w:rsid w:val="00F27CDF"/>
    <w:rsid w:val="00F30CFB"/>
    <w:rsid w:val="00F34294"/>
    <w:rsid w:val="00F36A54"/>
    <w:rsid w:val="00F95996"/>
    <w:rsid w:val="00FA7535"/>
    <w:rsid w:val="00FF07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03D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7A9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C664A3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semiHidden/>
    <w:rsid w:val="00C664A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5">
    <w:name w:val="Содержимое таблицы"/>
    <w:basedOn w:val="a"/>
    <w:rsid w:val="00C664A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6">
    <w:name w:val="Strong"/>
    <w:basedOn w:val="a0"/>
    <w:uiPriority w:val="22"/>
    <w:qFormat/>
    <w:rsid w:val="00C664A3"/>
    <w:rPr>
      <w:b/>
      <w:bCs/>
    </w:rPr>
  </w:style>
  <w:style w:type="character" w:styleId="a7">
    <w:name w:val="Emphasis"/>
    <w:basedOn w:val="a0"/>
    <w:uiPriority w:val="20"/>
    <w:qFormat/>
    <w:rsid w:val="00C664A3"/>
    <w:rPr>
      <w:i/>
      <w:iCs/>
    </w:rPr>
  </w:style>
  <w:style w:type="paragraph" w:styleId="a8">
    <w:name w:val="Normal (Web)"/>
    <w:basedOn w:val="a"/>
    <w:unhideWhenUsed/>
    <w:rsid w:val="00B13F1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List Paragraph"/>
    <w:basedOn w:val="a"/>
    <w:uiPriority w:val="34"/>
    <w:qFormat/>
    <w:rsid w:val="00F2463D"/>
    <w:pPr>
      <w:ind w:left="720"/>
      <w:contextualSpacing/>
    </w:pPr>
  </w:style>
  <w:style w:type="character" w:customStyle="1" w:styleId="apple-converted-space">
    <w:name w:val="apple-converted-space"/>
    <w:basedOn w:val="a0"/>
    <w:rsid w:val="002E3C4F"/>
  </w:style>
  <w:style w:type="character" w:styleId="aa">
    <w:name w:val="Hyperlink"/>
    <w:basedOn w:val="a0"/>
    <w:uiPriority w:val="99"/>
    <w:unhideWhenUsed/>
    <w:rsid w:val="002E3C4F"/>
    <w:rPr>
      <w:color w:val="0000FF"/>
      <w:u w:val="single"/>
    </w:rPr>
  </w:style>
  <w:style w:type="paragraph" w:customStyle="1" w:styleId="par1">
    <w:name w:val="par1"/>
    <w:basedOn w:val="a"/>
    <w:rsid w:val="002E3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nt">
    <w:name w:val="hint"/>
    <w:basedOn w:val="a0"/>
    <w:rsid w:val="002E3C4F"/>
  </w:style>
  <w:style w:type="paragraph" w:styleId="ab">
    <w:name w:val="No Spacing"/>
    <w:uiPriority w:val="1"/>
    <w:qFormat/>
    <w:rsid w:val="00D97A9A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semiHidden/>
    <w:rsid w:val="00D97A9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1">
    <w:name w:val="c1"/>
    <w:basedOn w:val="a"/>
    <w:rsid w:val="00D53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D53F86"/>
  </w:style>
  <w:style w:type="paragraph" w:customStyle="1" w:styleId="c3">
    <w:name w:val="c3"/>
    <w:basedOn w:val="a"/>
    <w:rsid w:val="00D53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87D31"/>
  </w:style>
  <w:style w:type="paragraph" w:customStyle="1" w:styleId="c15">
    <w:name w:val="c15"/>
    <w:basedOn w:val="a"/>
    <w:rsid w:val="00B87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B87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">
    <w:name w:val="w"/>
    <w:basedOn w:val="a0"/>
    <w:rsid w:val="00D34204"/>
  </w:style>
  <w:style w:type="paragraph" w:styleId="ac">
    <w:name w:val="Balloon Text"/>
    <w:basedOn w:val="a"/>
    <w:link w:val="ad"/>
    <w:uiPriority w:val="99"/>
    <w:semiHidden/>
    <w:unhideWhenUsed/>
    <w:rsid w:val="00151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51F5A"/>
    <w:rPr>
      <w:rFonts w:ascii="Tahoma" w:hAnsi="Tahoma" w:cs="Tahoma"/>
      <w:sz w:val="16"/>
      <w:szCs w:val="16"/>
    </w:rPr>
  </w:style>
  <w:style w:type="table" w:styleId="ae">
    <w:name w:val="Table Grid"/>
    <w:basedOn w:val="a1"/>
    <w:rsid w:val="00663F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olkslovar.ru/v6834.html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ru.wikipedia.org/wiki/%D0%A2%D0%B5%D0%BE%D1%80%D0%B5%D1%82%D0%B8%D1%87%D0%B5%D1%81%D0%BA%D0%B0%D1%8F_%D0%BB%D0%B8%D0%BD%D0%B3%D0%B2%D0%B8%D1%81%D1%82%D0%B8%D0%BA%D0%B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</TotalTime>
  <Pages>16</Pages>
  <Words>4125</Words>
  <Characters>23513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</dc:creator>
  <cp:keywords/>
  <dc:description/>
  <cp:lastModifiedBy>Пользователь</cp:lastModifiedBy>
  <cp:revision>87</cp:revision>
  <cp:lastPrinted>2019-11-29T04:57:00Z</cp:lastPrinted>
  <dcterms:created xsi:type="dcterms:W3CDTF">2012-04-10T12:12:00Z</dcterms:created>
  <dcterms:modified xsi:type="dcterms:W3CDTF">2021-06-11T15:55:00Z</dcterms:modified>
</cp:coreProperties>
</file>