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D42" w:rsidRPr="004C60E3" w:rsidRDefault="00B1116E" w:rsidP="004C60E3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-1107799</wp:posOffset>
            </wp:positionH>
            <wp:positionV relativeFrom="paragraph">
              <wp:posOffset>-858313</wp:posOffset>
            </wp:positionV>
            <wp:extent cx="7583229" cy="4327451"/>
            <wp:effectExtent l="19050" t="0" r="0" b="0"/>
            <wp:wrapNone/>
            <wp:docPr id="6" name="Рисунок 6" descr="http://www.imperial.ac.uk/newseventsimages?p_image_type=orig&amp;p_image_id=3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mperial.ac.uk/newseventsimages?p_image_type=orig&amp;p_image_id=384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025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83229" cy="432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D42" w:rsidRPr="004C60E3">
        <w:rPr>
          <w:rFonts w:ascii="Arial" w:hAnsi="Arial" w:cs="Arial"/>
          <w:sz w:val="28"/>
          <w:szCs w:val="28"/>
        </w:rPr>
        <w:t>Государственное учреждение образования</w:t>
      </w:r>
    </w:p>
    <w:p w:rsidR="00650F92" w:rsidRPr="004C60E3" w:rsidRDefault="00304D42" w:rsidP="004C60E3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«Слонимский дошкольный центр развития ребенка»</w:t>
      </w:r>
    </w:p>
    <w:p w:rsidR="00650F92" w:rsidRPr="004C60E3" w:rsidRDefault="00650F92" w:rsidP="00E359F1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</w:p>
    <w:p w:rsidR="00650F92" w:rsidRPr="004C60E3" w:rsidRDefault="00650F92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650F92" w:rsidRDefault="00650F92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30768A" w:rsidRDefault="0030768A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30768A" w:rsidRDefault="0030768A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5D1F58" w:rsidRDefault="005D1F58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30768A" w:rsidRDefault="0030768A" w:rsidP="00EB1804">
      <w:pPr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</w:p>
    <w:p w:rsidR="0030768A" w:rsidRPr="004C60E3" w:rsidRDefault="0030768A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30768A" w:rsidRDefault="00EA487E" w:rsidP="005D1F58">
      <w:pPr>
        <w:spacing w:after="0" w:line="360" w:lineRule="auto"/>
        <w:ind w:right="57"/>
        <w:jc w:val="center"/>
        <w:rPr>
          <w:rFonts w:ascii="Arial" w:hAnsi="Arial" w:cs="Arial"/>
          <w:sz w:val="28"/>
          <w:szCs w:val="28"/>
        </w:rPr>
      </w:pPr>
      <w:r w:rsidRPr="00EA487E">
        <w:rPr>
          <w:rFonts w:ascii="Arial" w:hAnsi="Arial" w:cs="Arial"/>
          <w:sz w:val="28"/>
          <w:szCs w:val="28"/>
        </w:rPr>
        <w:t>Система образовательного проце</w:t>
      </w:r>
      <w:r w:rsidRPr="00EA487E">
        <w:rPr>
          <w:rFonts w:ascii="Arial" w:hAnsi="Arial" w:cs="Arial"/>
          <w:sz w:val="28"/>
          <w:szCs w:val="28"/>
        </w:rPr>
        <w:t>с</w:t>
      </w:r>
      <w:r w:rsidRPr="00EA487E">
        <w:rPr>
          <w:rFonts w:ascii="Arial" w:hAnsi="Arial" w:cs="Arial"/>
          <w:sz w:val="28"/>
          <w:szCs w:val="28"/>
        </w:rPr>
        <w:t>са</w:t>
      </w:r>
    </w:p>
    <w:p w:rsidR="0030768A" w:rsidRDefault="005D1F58" w:rsidP="00E359F1">
      <w:pPr>
        <w:spacing w:after="0" w:line="360" w:lineRule="auto"/>
        <w:ind w:right="5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-7620</wp:posOffset>
            </wp:positionV>
            <wp:extent cx="7557770" cy="6969760"/>
            <wp:effectExtent l="19050" t="0" r="5080" b="0"/>
            <wp:wrapNone/>
            <wp:docPr id="4" name="Рисунок 3" descr="http://www.imperial.ac.uk/newseventsimages?p_image_type=orig&amp;p_image_id=3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mperial.ac.uk/newseventsimages?p_image_type=orig&amp;p_image_id=384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696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87E" w:rsidRPr="00EA487E">
        <w:rPr>
          <w:rFonts w:ascii="Arial" w:hAnsi="Arial" w:cs="Arial"/>
          <w:sz w:val="28"/>
          <w:szCs w:val="28"/>
        </w:rPr>
        <w:t xml:space="preserve"> и информационно-пропагандистской работы</w:t>
      </w:r>
    </w:p>
    <w:p w:rsidR="000F1AF3" w:rsidRPr="00EA487E" w:rsidRDefault="00EA487E" w:rsidP="00E359F1">
      <w:pPr>
        <w:spacing w:after="0" w:line="360" w:lineRule="auto"/>
        <w:ind w:right="57"/>
        <w:jc w:val="center"/>
        <w:rPr>
          <w:rFonts w:ascii="Arial" w:hAnsi="Arial" w:cs="Arial"/>
          <w:sz w:val="28"/>
          <w:szCs w:val="28"/>
        </w:rPr>
      </w:pPr>
      <w:r w:rsidRPr="00EA487E">
        <w:rPr>
          <w:rFonts w:ascii="Arial" w:hAnsi="Arial" w:cs="Arial"/>
          <w:sz w:val="28"/>
          <w:szCs w:val="28"/>
        </w:rPr>
        <w:t xml:space="preserve"> в сфере энергосбережения в учреждении образовани</w:t>
      </w:r>
      <w:r w:rsidR="005D1F58">
        <w:rPr>
          <w:rFonts w:ascii="Arial" w:hAnsi="Arial" w:cs="Arial"/>
          <w:sz w:val="28"/>
          <w:szCs w:val="28"/>
        </w:rPr>
        <w:t>я в</w:t>
      </w:r>
      <w:r>
        <w:rPr>
          <w:rFonts w:ascii="Arial" w:hAnsi="Arial" w:cs="Arial"/>
          <w:sz w:val="28"/>
          <w:szCs w:val="28"/>
        </w:rPr>
        <w:t xml:space="preserve"> Г</w:t>
      </w:r>
      <w:r w:rsidR="005D1F58">
        <w:rPr>
          <w:rFonts w:ascii="Arial" w:hAnsi="Arial" w:cs="Arial"/>
          <w:sz w:val="28"/>
          <w:szCs w:val="28"/>
        </w:rPr>
        <w:t>УО</w:t>
      </w:r>
      <w:r>
        <w:rPr>
          <w:rFonts w:ascii="Arial" w:hAnsi="Arial" w:cs="Arial"/>
          <w:sz w:val="28"/>
          <w:szCs w:val="28"/>
        </w:rPr>
        <w:t xml:space="preserve"> «Сл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нимский дошкольный центр развития ребенка»</w:t>
      </w:r>
    </w:p>
    <w:p w:rsidR="00650F92" w:rsidRPr="004C60E3" w:rsidRDefault="00650F92" w:rsidP="00E359F1">
      <w:pPr>
        <w:spacing w:after="0" w:line="360" w:lineRule="auto"/>
        <w:ind w:right="57"/>
        <w:jc w:val="center"/>
        <w:rPr>
          <w:rFonts w:ascii="Arial" w:hAnsi="Arial" w:cs="Arial"/>
          <w:b/>
          <w:i/>
          <w:sz w:val="28"/>
          <w:szCs w:val="28"/>
        </w:rPr>
      </w:pPr>
    </w:p>
    <w:p w:rsidR="00EB1804" w:rsidRDefault="00EB1804" w:rsidP="00EB1804">
      <w:pPr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</w:p>
    <w:p w:rsidR="00EB1804" w:rsidRPr="004C60E3" w:rsidRDefault="00EB1804" w:rsidP="00EB1804">
      <w:pPr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</w:p>
    <w:p w:rsidR="00FA28AA" w:rsidRDefault="00EB1804" w:rsidP="00EB1804">
      <w:pPr>
        <w:spacing w:after="0" w:line="360" w:lineRule="auto"/>
        <w:ind w:left="5103" w:right="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Авторы: Шишко Маргарита А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>сеньевна, заместитель зав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дующего по основной деятел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 xml:space="preserve">ности, </w:t>
      </w:r>
    </w:p>
    <w:p w:rsidR="00650F92" w:rsidRPr="004C60E3" w:rsidRDefault="00EB1804" w:rsidP="00EB1804">
      <w:pPr>
        <w:spacing w:after="0" w:line="360" w:lineRule="auto"/>
        <w:ind w:left="5103" w:right="5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Лукашеня Марина Алексан</w:t>
      </w:r>
      <w:r>
        <w:rPr>
          <w:rFonts w:ascii="Arial" w:hAnsi="Arial" w:cs="Arial"/>
          <w:sz w:val="28"/>
          <w:szCs w:val="28"/>
        </w:rPr>
        <w:t>д</w:t>
      </w:r>
      <w:r>
        <w:rPr>
          <w:rFonts w:ascii="Arial" w:hAnsi="Arial" w:cs="Arial"/>
          <w:sz w:val="28"/>
          <w:szCs w:val="28"/>
        </w:rPr>
        <w:t>ровна, воспитатель-методист Государственного учреждения образования «Слонимский д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школьный центр развития р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бенка» </w:t>
      </w:r>
    </w:p>
    <w:p w:rsidR="00650F92" w:rsidRPr="004C60E3" w:rsidRDefault="00650F92" w:rsidP="00EB1804">
      <w:pPr>
        <w:spacing w:after="0" w:line="360" w:lineRule="auto"/>
        <w:ind w:left="5103" w:right="57"/>
        <w:jc w:val="both"/>
        <w:rPr>
          <w:rFonts w:ascii="Arial" w:hAnsi="Arial" w:cs="Arial"/>
          <w:sz w:val="28"/>
          <w:szCs w:val="28"/>
        </w:rPr>
      </w:pPr>
    </w:p>
    <w:p w:rsidR="0081083B" w:rsidRPr="004C60E3" w:rsidRDefault="00E01D80" w:rsidP="00E01D80">
      <w:pPr>
        <w:spacing w:after="0" w:line="360" w:lineRule="auto"/>
        <w:ind w:right="5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Слоним 2020</w:t>
      </w:r>
    </w:p>
    <w:p w:rsidR="00E359F1" w:rsidRDefault="00BA78BC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lastRenderedPageBreak/>
        <w:t>Сегодня не вызывает сомнения высокая значимость энергет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ческой безопасности го</w:t>
      </w:r>
      <w:r w:rsidR="00650F92" w:rsidRPr="004C60E3">
        <w:rPr>
          <w:rFonts w:ascii="Arial" w:hAnsi="Arial" w:cs="Arial"/>
          <w:sz w:val="28"/>
          <w:szCs w:val="28"/>
        </w:rPr>
        <w:t xml:space="preserve">сударства. </w:t>
      </w:r>
      <w:r w:rsidR="008821A6" w:rsidRPr="004C60E3">
        <w:rPr>
          <w:rFonts w:ascii="Arial" w:hAnsi="Arial" w:cs="Arial"/>
          <w:sz w:val="28"/>
          <w:szCs w:val="28"/>
        </w:rPr>
        <w:t xml:space="preserve">Как известно, человечество живет и развивается, потребляя природные ресурсы, которые не бесконечны. </w:t>
      </w:r>
      <w:r w:rsidR="00452CEE" w:rsidRPr="004C60E3">
        <w:rPr>
          <w:rFonts w:ascii="Arial" w:eastAsia="Times New Roman" w:hAnsi="Arial" w:cs="Arial"/>
          <w:sz w:val="28"/>
          <w:szCs w:val="28"/>
        </w:rPr>
        <w:t>Директива №3 от 14 июня 2007 г. (</w:t>
      </w:r>
      <w:r w:rsidR="00452CEE" w:rsidRPr="004C60E3">
        <w:rPr>
          <w:rFonts w:ascii="Arial" w:eastAsia="Times New Roman" w:hAnsi="Arial" w:cs="Arial"/>
          <w:i/>
          <w:iCs/>
          <w:sz w:val="28"/>
          <w:szCs w:val="28"/>
        </w:rPr>
        <w:t>в редакции Указа №26 от 26 янв</w:t>
      </w:r>
      <w:r w:rsidR="00452CEE" w:rsidRPr="004C60E3">
        <w:rPr>
          <w:rFonts w:ascii="Arial" w:eastAsia="Times New Roman" w:hAnsi="Arial" w:cs="Arial"/>
          <w:i/>
          <w:iCs/>
          <w:sz w:val="28"/>
          <w:szCs w:val="28"/>
        </w:rPr>
        <w:t>а</w:t>
      </w:r>
      <w:r w:rsidR="00452CEE" w:rsidRPr="004C60E3">
        <w:rPr>
          <w:rFonts w:ascii="Arial" w:eastAsia="Times New Roman" w:hAnsi="Arial" w:cs="Arial"/>
          <w:i/>
          <w:iCs/>
          <w:sz w:val="28"/>
          <w:szCs w:val="28"/>
        </w:rPr>
        <w:t>ря 2016 г.)</w:t>
      </w:r>
      <w:r w:rsidR="00452CEE" w:rsidRPr="004C60E3">
        <w:rPr>
          <w:rFonts w:ascii="Arial" w:eastAsia="Times New Roman" w:hAnsi="Arial" w:cs="Arial"/>
          <w:sz w:val="28"/>
          <w:szCs w:val="28"/>
        </w:rPr>
        <w:t xml:space="preserve"> </w:t>
      </w:r>
      <w:r w:rsidR="00AF6894">
        <w:rPr>
          <w:rFonts w:ascii="Arial" w:eastAsia="Times New Roman" w:hAnsi="Arial" w:cs="Arial"/>
          <w:sz w:val="28"/>
          <w:szCs w:val="28"/>
        </w:rPr>
        <w:t>«</w:t>
      </w:r>
      <w:r w:rsidR="00452CEE" w:rsidRPr="004C60E3">
        <w:rPr>
          <w:rFonts w:ascii="Arial" w:eastAsia="Times New Roman" w:hAnsi="Arial" w:cs="Arial"/>
          <w:bCs/>
          <w:kern w:val="36"/>
          <w:sz w:val="28"/>
          <w:szCs w:val="28"/>
        </w:rPr>
        <w:t>О приоритетных направлениях укрепления экономич</w:t>
      </w:r>
      <w:r w:rsidR="00452CEE" w:rsidRPr="004C60E3">
        <w:rPr>
          <w:rFonts w:ascii="Arial" w:eastAsia="Times New Roman" w:hAnsi="Arial" w:cs="Arial"/>
          <w:bCs/>
          <w:kern w:val="36"/>
          <w:sz w:val="28"/>
          <w:szCs w:val="28"/>
        </w:rPr>
        <w:t>е</w:t>
      </w:r>
      <w:r w:rsidR="00452CEE" w:rsidRPr="004C60E3">
        <w:rPr>
          <w:rFonts w:ascii="Arial" w:eastAsia="Times New Roman" w:hAnsi="Arial" w:cs="Arial"/>
          <w:bCs/>
          <w:kern w:val="36"/>
          <w:sz w:val="28"/>
          <w:szCs w:val="28"/>
        </w:rPr>
        <w:t>ской безопасности государства</w:t>
      </w:r>
      <w:r w:rsidR="00AF6894">
        <w:rPr>
          <w:rFonts w:ascii="Arial" w:eastAsia="Times New Roman" w:hAnsi="Arial" w:cs="Arial"/>
          <w:bCs/>
          <w:kern w:val="36"/>
          <w:sz w:val="28"/>
          <w:szCs w:val="28"/>
        </w:rPr>
        <w:t>»</w:t>
      </w:r>
      <w:r w:rsidR="00452CEE" w:rsidRPr="004C60E3">
        <w:rPr>
          <w:rFonts w:ascii="Arial" w:eastAsia="Times New Roman" w:hAnsi="Arial" w:cs="Arial"/>
          <w:sz w:val="28"/>
          <w:szCs w:val="28"/>
        </w:rPr>
        <w:t xml:space="preserve">, </w:t>
      </w:r>
      <w:r w:rsidR="005B4B5A" w:rsidRPr="004C60E3">
        <w:rPr>
          <w:rFonts w:ascii="Arial" w:hAnsi="Arial" w:cs="Arial"/>
          <w:sz w:val="28"/>
          <w:szCs w:val="28"/>
        </w:rPr>
        <w:t>Закон Республики Беларусь "Об энергосбережении"</w:t>
      </w:r>
      <w:r w:rsidR="00452CEE" w:rsidRPr="004C60E3">
        <w:rPr>
          <w:rFonts w:ascii="Arial" w:hAnsi="Arial" w:cs="Arial"/>
          <w:sz w:val="28"/>
          <w:szCs w:val="28"/>
        </w:rPr>
        <w:t xml:space="preserve"> 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>— это</w:t>
      </w:r>
      <w:r w:rsidR="005B4B5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целеполагающие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документ</w:t>
      </w:r>
      <w:r w:rsidR="005B4B5A" w:rsidRPr="004C60E3">
        <w:rPr>
          <w:rFonts w:ascii="Arial" w:eastAsia="Times New Roman" w:hAnsi="Arial" w:cs="Arial"/>
          <w:color w:val="000000"/>
          <w:sz w:val="28"/>
          <w:szCs w:val="28"/>
        </w:rPr>
        <w:t>ы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в сфере эне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>р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>гетической безопасности,</w:t>
      </w:r>
      <w:r w:rsidR="005B4B5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призванные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регулировать вопросы испол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>ь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>зования энергетических ресурсов, обеспечения республики требу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="008821A6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мыми ресурсами и функционирования соответствующей системы. </w:t>
      </w:r>
    </w:p>
    <w:p w:rsidR="003230FD" w:rsidRPr="004C60E3" w:rsidRDefault="00F06C5B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  <w:r w:rsidRPr="004C60E3">
        <w:rPr>
          <w:rFonts w:ascii="Arial" w:eastAsia="Times New Roman" w:hAnsi="Arial" w:cs="Arial"/>
          <w:color w:val="000000"/>
          <w:sz w:val="28"/>
          <w:szCs w:val="28"/>
        </w:rPr>
        <w:t>Формирование энергосберегающего общественного сознания</w:t>
      </w:r>
      <w:r w:rsidR="001030A0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47C48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и 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его </w:t>
      </w:r>
      <w:r w:rsidR="00351DE5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экологизация </w:t>
      </w:r>
      <w:r w:rsidR="00A724FC" w:rsidRPr="004C60E3">
        <w:rPr>
          <w:rFonts w:ascii="Arial" w:eastAsia="Times New Roman" w:hAnsi="Arial" w:cs="Arial"/>
          <w:color w:val="000000"/>
          <w:sz w:val="28"/>
          <w:szCs w:val="28"/>
        </w:rPr>
        <w:t>явля</w:t>
      </w:r>
      <w:r w:rsidR="00C47C48" w:rsidRPr="004C60E3">
        <w:rPr>
          <w:rFonts w:ascii="Arial" w:eastAsia="Times New Roman" w:hAnsi="Arial" w:cs="Arial"/>
          <w:color w:val="000000"/>
          <w:sz w:val="28"/>
          <w:szCs w:val="28"/>
        </w:rPr>
        <w:t>ю</w:t>
      </w:r>
      <w:r w:rsidR="00A724FC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тся </w:t>
      </w:r>
      <w:r w:rsidR="00C47C48" w:rsidRPr="004C60E3">
        <w:rPr>
          <w:rFonts w:ascii="Arial" w:eastAsia="Times New Roman" w:hAnsi="Arial" w:cs="Arial"/>
          <w:color w:val="000000"/>
          <w:sz w:val="28"/>
          <w:szCs w:val="28"/>
        </w:rPr>
        <w:t>определяющими</w:t>
      </w:r>
      <w:r w:rsidR="00A724FC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фактор</w:t>
      </w:r>
      <w:r w:rsidR="00C47C48" w:rsidRPr="004C60E3">
        <w:rPr>
          <w:rFonts w:ascii="Arial" w:eastAsia="Times New Roman" w:hAnsi="Arial" w:cs="Arial"/>
          <w:color w:val="000000"/>
          <w:sz w:val="28"/>
          <w:szCs w:val="28"/>
        </w:rPr>
        <w:t>а</w:t>
      </w:r>
      <w:r w:rsidR="00A724FC" w:rsidRPr="004C60E3">
        <w:rPr>
          <w:rFonts w:ascii="Arial" w:eastAsia="Times New Roman" w:hAnsi="Arial" w:cs="Arial"/>
          <w:color w:val="000000"/>
          <w:sz w:val="28"/>
          <w:szCs w:val="28"/>
        </w:rPr>
        <w:t>м</w:t>
      </w:r>
      <w:r w:rsidR="00C47C48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A724FC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обеспечения экологической и экономической безопасности</w:t>
      </w:r>
      <w:r w:rsidR="00C47C48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страны.</w:t>
      </w:r>
      <w:r w:rsidR="006109CB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П</w:t>
      </w:r>
      <w:r w:rsidR="008821A6" w:rsidRPr="004C60E3">
        <w:rPr>
          <w:rFonts w:ascii="Arial" w:hAnsi="Arial" w:cs="Arial"/>
          <w:sz w:val="28"/>
          <w:szCs w:val="28"/>
        </w:rPr>
        <w:t xml:space="preserve">еред нашим государством, а также перед учреждением образования стоит важная </w:t>
      </w:r>
      <w:r w:rsidR="00AA1274" w:rsidRPr="004C60E3">
        <w:rPr>
          <w:rFonts w:ascii="Arial" w:hAnsi="Arial" w:cs="Arial"/>
          <w:sz w:val="28"/>
          <w:szCs w:val="28"/>
        </w:rPr>
        <w:t xml:space="preserve">задача – </w:t>
      </w:r>
      <w:r w:rsidR="00C47C48" w:rsidRPr="004C60E3">
        <w:rPr>
          <w:rFonts w:ascii="Arial" w:hAnsi="Arial" w:cs="Arial"/>
          <w:sz w:val="28"/>
          <w:szCs w:val="28"/>
        </w:rPr>
        <w:t>воспитание гражданина, знающего общие закономерности природы, способного понимать роль</w:t>
      </w:r>
      <w:r w:rsidR="008579AD" w:rsidRPr="004C60E3">
        <w:rPr>
          <w:rFonts w:ascii="Arial" w:hAnsi="Arial" w:cs="Arial"/>
          <w:sz w:val="28"/>
          <w:szCs w:val="28"/>
        </w:rPr>
        <w:t xml:space="preserve"> энергосбережения</w:t>
      </w:r>
      <w:r w:rsidR="00AA1274" w:rsidRPr="004C60E3">
        <w:rPr>
          <w:rFonts w:ascii="Arial" w:hAnsi="Arial" w:cs="Arial"/>
          <w:sz w:val="28"/>
          <w:szCs w:val="28"/>
        </w:rPr>
        <w:t xml:space="preserve">, а также </w:t>
      </w:r>
      <w:r w:rsidR="00C47C48" w:rsidRPr="004C60E3">
        <w:rPr>
          <w:rFonts w:ascii="Arial" w:hAnsi="Arial" w:cs="Arial"/>
          <w:sz w:val="28"/>
          <w:szCs w:val="28"/>
        </w:rPr>
        <w:t>з</w:t>
      </w:r>
      <w:r w:rsidR="00C47C48" w:rsidRPr="004C60E3">
        <w:rPr>
          <w:rFonts w:ascii="Arial" w:hAnsi="Arial" w:cs="Arial"/>
          <w:sz w:val="28"/>
          <w:szCs w:val="28"/>
        </w:rPr>
        <w:t>а</w:t>
      </w:r>
      <w:r w:rsidR="00C47C48" w:rsidRPr="004C60E3">
        <w:rPr>
          <w:rFonts w:ascii="Arial" w:hAnsi="Arial" w:cs="Arial"/>
          <w:sz w:val="28"/>
          <w:szCs w:val="28"/>
        </w:rPr>
        <w:t xml:space="preserve">нимать активную жизненную позицию </w:t>
      </w:r>
      <w:r w:rsidR="007711E4" w:rsidRPr="004C60E3">
        <w:rPr>
          <w:rFonts w:ascii="Arial" w:hAnsi="Arial" w:cs="Arial"/>
          <w:sz w:val="28"/>
          <w:szCs w:val="28"/>
        </w:rPr>
        <w:t>в</w:t>
      </w:r>
      <w:r w:rsidRPr="004C60E3">
        <w:rPr>
          <w:rFonts w:ascii="Arial" w:hAnsi="Arial" w:cs="Arial"/>
          <w:sz w:val="28"/>
          <w:szCs w:val="28"/>
        </w:rPr>
        <w:t xml:space="preserve"> </w:t>
      </w:r>
      <w:r w:rsidR="00AA1274" w:rsidRPr="004C60E3">
        <w:rPr>
          <w:rFonts w:ascii="Arial" w:hAnsi="Arial" w:cs="Arial"/>
          <w:sz w:val="28"/>
          <w:szCs w:val="28"/>
        </w:rPr>
        <w:t>рационально</w:t>
      </w:r>
      <w:r w:rsidR="007711E4" w:rsidRPr="004C60E3">
        <w:rPr>
          <w:rFonts w:ascii="Arial" w:hAnsi="Arial" w:cs="Arial"/>
          <w:sz w:val="28"/>
          <w:szCs w:val="28"/>
        </w:rPr>
        <w:t>м</w:t>
      </w:r>
      <w:r w:rsidR="00AA1274" w:rsidRPr="004C60E3">
        <w:rPr>
          <w:rFonts w:ascii="Arial" w:hAnsi="Arial" w:cs="Arial"/>
          <w:sz w:val="28"/>
          <w:szCs w:val="28"/>
        </w:rPr>
        <w:t xml:space="preserve"> потреблени</w:t>
      </w:r>
      <w:r w:rsidR="007711E4" w:rsidRPr="004C60E3">
        <w:rPr>
          <w:rFonts w:ascii="Arial" w:hAnsi="Arial" w:cs="Arial"/>
          <w:sz w:val="28"/>
          <w:szCs w:val="28"/>
        </w:rPr>
        <w:t>и</w:t>
      </w:r>
      <w:r w:rsidR="00AA1274" w:rsidRPr="004C60E3">
        <w:rPr>
          <w:rFonts w:ascii="Arial" w:hAnsi="Arial" w:cs="Arial"/>
          <w:sz w:val="28"/>
          <w:szCs w:val="28"/>
        </w:rPr>
        <w:t xml:space="preserve"> энергоресурсов</w:t>
      </w:r>
      <w:r w:rsidR="003230FD" w:rsidRPr="004C60E3">
        <w:rPr>
          <w:rFonts w:ascii="Arial" w:hAnsi="Arial" w:cs="Arial"/>
          <w:sz w:val="28"/>
          <w:szCs w:val="28"/>
        </w:rPr>
        <w:t>.</w:t>
      </w:r>
    </w:p>
    <w:p w:rsidR="003F2986" w:rsidRPr="004C60E3" w:rsidRDefault="006109C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Осознавая уровень ответственности за воспитание гражданина, </w:t>
      </w:r>
      <w:r w:rsidR="00614711" w:rsidRPr="004C60E3">
        <w:rPr>
          <w:rFonts w:ascii="Arial" w:hAnsi="Arial" w:cs="Arial"/>
          <w:sz w:val="28"/>
          <w:szCs w:val="28"/>
        </w:rPr>
        <w:t>коллектив государственного учреждения образования</w:t>
      </w:r>
      <w:r w:rsidR="00B2125B" w:rsidRPr="004C60E3">
        <w:rPr>
          <w:rFonts w:ascii="Arial" w:hAnsi="Arial" w:cs="Arial"/>
          <w:sz w:val="28"/>
          <w:szCs w:val="28"/>
        </w:rPr>
        <w:t xml:space="preserve"> «Слонимский дошкольный центр развития ребенка» проводит систематическую о</w:t>
      </w:r>
      <w:r w:rsidR="00B2125B" w:rsidRPr="004C60E3">
        <w:rPr>
          <w:rFonts w:ascii="Arial" w:hAnsi="Arial" w:cs="Arial"/>
          <w:sz w:val="28"/>
          <w:szCs w:val="28"/>
        </w:rPr>
        <w:t>б</w:t>
      </w:r>
      <w:r w:rsidR="00B2125B" w:rsidRPr="004C60E3">
        <w:rPr>
          <w:rFonts w:ascii="Arial" w:hAnsi="Arial" w:cs="Arial"/>
          <w:sz w:val="28"/>
          <w:szCs w:val="28"/>
        </w:rPr>
        <w:t>разовательную и информационно-пропагандистскую работу в сфере энергосбережения.</w:t>
      </w:r>
    </w:p>
    <w:p w:rsidR="00E359F1" w:rsidRDefault="0093485F" w:rsidP="00E359F1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Проводимая работа сформирована</w:t>
      </w:r>
      <w:r w:rsidR="00F06C5B" w:rsidRPr="004C60E3">
        <w:rPr>
          <w:rFonts w:ascii="Arial" w:hAnsi="Arial" w:cs="Arial"/>
          <w:sz w:val="28"/>
          <w:szCs w:val="28"/>
        </w:rPr>
        <w:t xml:space="preserve"> </w:t>
      </w:r>
      <w:r w:rsidR="00F62F81" w:rsidRPr="004C60E3">
        <w:rPr>
          <w:rFonts w:ascii="Arial" w:hAnsi="Arial" w:cs="Arial"/>
          <w:sz w:val="28"/>
          <w:szCs w:val="28"/>
        </w:rPr>
        <w:t>в</w:t>
      </w:r>
      <w:r w:rsidRPr="004C60E3">
        <w:rPr>
          <w:rFonts w:ascii="Arial" w:hAnsi="Arial" w:cs="Arial"/>
          <w:sz w:val="28"/>
          <w:szCs w:val="28"/>
        </w:rPr>
        <w:t xml:space="preserve"> </w:t>
      </w:r>
      <w:r w:rsidR="00F62F81" w:rsidRPr="004C60E3">
        <w:rPr>
          <w:rFonts w:ascii="Arial" w:hAnsi="Arial" w:cs="Arial"/>
          <w:sz w:val="28"/>
          <w:szCs w:val="28"/>
        </w:rPr>
        <w:t>си</w:t>
      </w:r>
      <w:r w:rsidR="00614711" w:rsidRPr="004C60E3">
        <w:rPr>
          <w:rFonts w:ascii="Arial" w:hAnsi="Arial" w:cs="Arial"/>
          <w:sz w:val="28"/>
          <w:szCs w:val="28"/>
        </w:rPr>
        <w:t>стему, которая включ</w:t>
      </w:r>
      <w:r w:rsidR="00614711" w:rsidRPr="004C60E3">
        <w:rPr>
          <w:rFonts w:ascii="Arial" w:hAnsi="Arial" w:cs="Arial"/>
          <w:sz w:val="28"/>
          <w:szCs w:val="28"/>
        </w:rPr>
        <w:t>а</w:t>
      </w:r>
      <w:r w:rsidR="00614711" w:rsidRPr="004C60E3">
        <w:rPr>
          <w:rFonts w:ascii="Arial" w:hAnsi="Arial" w:cs="Arial"/>
          <w:sz w:val="28"/>
          <w:szCs w:val="28"/>
        </w:rPr>
        <w:t xml:space="preserve">ет в себя следующие </w:t>
      </w:r>
      <w:r w:rsidR="00050B2E" w:rsidRPr="004C60E3">
        <w:rPr>
          <w:rFonts w:ascii="Arial" w:hAnsi="Arial" w:cs="Arial"/>
          <w:sz w:val="28"/>
          <w:szCs w:val="28"/>
        </w:rPr>
        <w:t>направления деятельности</w:t>
      </w:r>
      <w:r w:rsidR="00143181" w:rsidRPr="004C60E3">
        <w:rPr>
          <w:rFonts w:ascii="Arial" w:hAnsi="Arial" w:cs="Arial"/>
          <w:sz w:val="28"/>
          <w:szCs w:val="28"/>
        </w:rPr>
        <w:t xml:space="preserve">: </w:t>
      </w:r>
      <w:r w:rsidR="00E359F1" w:rsidRPr="00E359F1">
        <w:rPr>
          <w:rFonts w:ascii="Arial" w:hAnsi="Arial" w:cs="Arial"/>
          <w:sz w:val="28"/>
          <w:szCs w:val="28"/>
        </w:rPr>
        <w:t>образовательная; информационно-аналитическая; экспертно-консультативная; орган</w:t>
      </w:r>
      <w:r w:rsidR="00E359F1" w:rsidRPr="00E359F1">
        <w:rPr>
          <w:rFonts w:ascii="Arial" w:hAnsi="Arial" w:cs="Arial"/>
          <w:sz w:val="28"/>
          <w:szCs w:val="28"/>
        </w:rPr>
        <w:t>и</w:t>
      </w:r>
      <w:r w:rsidR="00E359F1" w:rsidRPr="00E359F1">
        <w:rPr>
          <w:rFonts w:ascii="Arial" w:hAnsi="Arial" w:cs="Arial"/>
          <w:sz w:val="28"/>
          <w:szCs w:val="28"/>
        </w:rPr>
        <w:t>зационно-методическая; научно-исследовательская; редакционно-издательская</w:t>
      </w:r>
      <w:r w:rsidR="00E359F1">
        <w:rPr>
          <w:rFonts w:ascii="Arial" w:hAnsi="Arial" w:cs="Arial"/>
          <w:sz w:val="28"/>
          <w:szCs w:val="28"/>
        </w:rPr>
        <w:t>.</w:t>
      </w:r>
    </w:p>
    <w:p w:rsidR="008F4465" w:rsidRPr="004C60E3" w:rsidRDefault="0093485F" w:rsidP="00E359F1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Образовательная деятельность</w:t>
      </w:r>
      <w:r w:rsidR="00050B2E" w:rsidRPr="004C60E3">
        <w:rPr>
          <w:rFonts w:ascii="Arial" w:hAnsi="Arial" w:cs="Arial"/>
          <w:sz w:val="28"/>
          <w:szCs w:val="28"/>
        </w:rPr>
        <w:t xml:space="preserve"> в дошкольном учреж</w:t>
      </w:r>
      <w:r w:rsidR="00E359F1">
        <w:rPr>
          <w:rFonts w:ascii="Arial" w:hAnsi="Arial" w:cs="Arial"/>
          <w:sz w:val="28"/>
          <w:szCs w:val="28"/>
        </w:rPr>
        <w:t>дении</w:t>
      </w:r>
      <w:r w:rsidR="00050B2E" w:rsidRPr="004C60E3">
        <w:rPr>
          <w:rFonts w:ascii="Arial" w:hAnsi="Arial" w:cs="Arial"/>
          <w:sz w:val="28"/>
          <w:szCs w:val="28"/>
        </w:rPr>
        <w:t xml:space="preserve"> </w:t>
      </w:r>
      <w:r w:rsidR="008F4465" w:rsidRPr="004C60E3">
        <w:rPr>
          <w:rFonts w:ascii="Arial" w:hAnsi="Arial" w:cs="Arial"/>
          <w:sz w:val="28"/>
          <w:szCs w:val="28"/>
        </w:rPr>
        <w:t>з</w:t>
      </w:r>
      <w:r w:rsidR="008F4465" w:rsidRPr="004C60E3">
        <w:rPr>
          <w:rFonts w:ascii="Arial" w:hAnsi="Arial" w:cs="Arial"/>
          <w:sz w:val="28"/>
          <w:szCs w:val="28"/>
        </w:rPr>
        <w:t>а</w:t>
      </w:r>
      <w:r w:rsidR="008F4465" w:rsidRPr="004C60E3">
        <w:rPr>
          <w:rFonts w:ascii="Arial" w:hAnsi="Arial" w:cs="Arial"/>
          <w:sz w:val="28"/>
          <w:szCs w:val="28"/>
        </w:rPr>
        <w:t>ключается в</w:t>
      </w:r>
      <w:r w:rsidRPr="004C60E3">
        <w:rPr>
          <w:rFonts w:ascii="Arial" w:hAnsi="Arial" w:cs="Arial"/>
          <w:sz w:val="28"/>
          <w:szCs w:val="28"/>
        </w:rPr>
        <w:t xml:space="preserve"> </w:t>
      </w:r>
      <w:r w:rsidR="008F4465" w:rsidRPr="004C60E3">
        <w:rPr>
          <w:rFonts w:ascii="Arial" w:hAnsi="Arial" w:cs="Arial"/>
          <w:sz w:val="28"/>
          <w:szCs w:val="28"/>
        </w:rPr>
        <w:t>формировании у дошкольников экономного и бережлив</w:t>
      </w:r>
      <w:r w:rsidR="008F4465" w:rsidRPr="004C60E3">
        <w:rPr>
          <w:rFonts w:ascii="Arial" w:hAnsi="Arial" w:cs="Arial"/>
          <w:sz w:val="28"/>
          <w:szCs w:val="28"/>
        </w:rPr>
        <w:t>о</w:t>
      </w:r>
      <w:r w:rsidR="008F4465" w:rsidRPr="004C60E3">
        <w:rPr>
          <w:rFonts w:ascii="Arial" w:hAnsi="Arial" w:cs="Arial"/>
          <w:sz w:val="28"/>
          <w:szCs w:val="28"/>
        </w:rPr>
        <w:t>го отношения к природным ресурсам посредством использования специально</w:t>
      </w:r>
      <w:r w:rsidR="00B36FB6" w:rsidRPr="004C60E3">
        <w:rPr>
          <w:rFonts w:ascii="Arial" w:hAnsi="Arial" w:cs="Arial"/>
          <w:sz w:val="28"/>
          <w:szCs w:val="28"/>
        </w:rPr>
        <w:t>й</w:t>
      </w:r>
      <w:r w:rsidR="008F4465" w:rsidRPr="004C60E3">
        <w:rPr>
          <w:rFonts w:ascii="Arial" w:hAnsi="Arial" w:cs="Arial"/>
          <w:sz w:val="28"/>
          <w:szCs w:val="28"/>
        </w:rPr>
        <w:t xml:space="preserve"> организованной деятельности, игровой деятельности, опытно-экспериментальной, художественной, трудовой деятельности </w:t>
      </w:r>
      <w:r w:rsidR="00143181" w:rsidRPr="004C60E3">
        <w:rPr>
          <w:rFonts w:ascii="Arial" w:hAnsi="Arial" w:cs="Arial"/>
          <w:sz w:val="28"/>
          <w:szCs w:val="28"/>
        </w:rPr>
        <w:t>и других</w:t>
      </w:r>
      <w:r w:rsidR="008F4465" w:rsidRPr="004C60E3">
        <w:rPr>
          <w:rFonts w:ascii="Arial" w:hAnsi="Arial" w:cs="Arial"/>
          <w:sz w:val="28"/>
          <w:szCs w:val="28"/>
        </w:rPr>
        <w:t>.</w:t>
      </w:r>
    </w:p>
    <w:p w:rsidR="008F4465" w:rsidRPr="004C60E3" w:rsidRDefault="00B36FB6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Также</w:t>
      </w:r>
      <w:r w:rsidR="008F4465" w:rsidRPr="004C60E3">
        <w:rPr>
          <w:rFonts w:ascii="Arial" w:hAnsi="Arial" w:cs="Arial"/>
          <w:sz w:val="28"/>
          <w:szCs w:val="28"/>
        </w:rPr>
        <w:t xml:space="preserve"> эффективным средством повышения качества образов</w:t>
      </w:r>
      <w:r w:rsidR="008F4465" w:rsidRPr="004C60E3">
        <w:rPr>
          <w:rFonts w:ascii="Arial" w:hAnsi="Arial" w:cs="Arial"/>
          <w:sz w:val="28"/>
          <w:szCs w:val="28"/>
        </w:rPr>
        <w:t>а</w:t>
      </w:r>
      <w:r w:rsidR="008F4465" w:rsidRPr="004C60E3">
        <w:rPr>
          <w:rFonts w:ascii="Arial" w:hAnsi="Arial" w:cs="Arial"/>
          <w:sz w:val="28"/>
          <w:szCs w:val="28"/>
        </w:rPr>
        <w:t>тельного процесса в данном направлении является внедрение обр</w:t>
      </w:r>
      <w:r w:rsidR="008F4465" w:rsidRPr="004C60E3">
        <w:rPr>
          <w:rFonts w:ascii="Arial" w:hAnsi="Arial" w:cs="Arial"/>
          <w:sz w:val="28"/>
          <w:szCs w:val="28"/>
        </w:rPr>
        <w:t>а</w:t>
      </w:r>
      <w:r w:rsidR="008F4465" w:rsidRPr="004C60E3">
        <w:rPr>
          <w:rFonts w:ascii="Arial" w:hAnsi="Arial" w:cs="Arial"/>
          <w:sz w:val="28"/>
          <w:szCs w:val="28"/>
        </w:rPr>
        <w:t>зовательного проекта «Зелёные школы» поддерживаемого ПРООН и ЕС, работа по которому успешно осуществляется в учреждении обр</w:t>
      </w:r>
      <w:r w:rsidR="008F4465" w:rsidRPr="004C60E3">
        <w:rPr>
          <w:rFonts w:ascii="Arial" w:hAnsi="Arial" w:cs="Arial"/>
          <w:sz w:val="28"/>
          <w:szCs w:val="28"/>
        </w:rPr>
        <w:t>а</w:t>
      </w:r>
      <w:r w:rsidR="008F4465" w:rsidRPr="004C60E3">
        <w:rPr>
          <w:rFonts w:ascii="Arial" w:hAnsi="Arial" w:cs="Arial"/>
          <w:sz w:val="28"/>
          <w:szCs w:val="28"/>
        </w:rPr>
        <w:t>зования с  2018 года.</w:t>
      </w:r>
    </w:p>
    <w:p w:rsidR="008F4465" w:rsidRPr="004C60E3" w:rsidRDefault="008F4465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Для реализации задач по вопросам энергосбережения в учре</w:t>
      </w:r>
      <w:r w:rsidRPr="004C60E3">
        <w:rPr>
          <w:rFonts w:ascii="Arial" w:hAnsi="Arial" w:cs="Arial"/>
          <w:sz w:val="28"/>
          <w:szCs w:val="28"/>
        </w:rPr>
        <w:t>ж</w:t>
      </w:r>
      <w:r w:rsidRPr="004C60E3">
        <w:rPr>
          <w:rFonts w:ascii="Arial" w:hAnsi="Arial" w:cs="Arial"/>
          <w:sz w:val="28"/>
          <w:szCs w:val="28"/>
        </w:rPr>
        <w:t xml:space="preserve">дении создана и продолжает пополняться предметно-развивающая среда, организованная по принципам динамичности, трансформации, многофункциональности. </w:t>
      </w:r>
    </w:p>
    <w:p w:rsidR="0081083B" w:rsidRPr="004C60E3" w:rsidRDefault="0099751C" w:rsidP="004C60E3">
      <w:pPr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1161415</wp:posOffset>
            </wp:positionV>
            <wp:extent cx="3711575" cy="3542030"/>
            <wp:effectExtent l="266700" t="266700" r="327025" b="267970"/>
            <wp:wrapSquare wrapText="bothSides"/>
            <wp:docPr id="7" name="Рисунок 9" descr="D:\DSCN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SCN6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542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190D" w:rsidRPr="004C60E3">
        <w:rPr>
          <w:rFonts w:ascii="Arial" w:hAnsi="Arial" w:cs="Arial"/>
          <w:sz w:val="28"/>
          <w:szCs w:val="28"/>
        </w:rPr>
        <w:t xml:space="preserve">Поскольку </w:t>
      </w:r>
      <w:r w:rsidR="005A0046" w:rsidRPr="004C60E3">
        <w:rPr>
          <w:rFonts w:ascii="Arial" w:hAnsi="Arial" w:cs="Arial"/>
          <w:sz w:val="28"/>
          <w:szCs w:val="28"/>
        </w:rPr>
        <w:t>формирование представления о природных ресурсах (в</w:t>
      </w:r>
      <w:r w:rsidR="005A0046" w:rsidRPr="004C60E3">
        <w:rPr>
          <w:rFonts w:ascii="Arial" w:hAnsi="Arial" w:cs="Arial"/>
          <w:sz w:val="28"/>
          <w:szCs w:val="28"/>
        </w:rPr>
        <w:t>о</w:t>
      </w:r>
      <w:r w:rsidR="005A0046" w:rsidRPr="004C60E3">
        <w:rPr>
          <w:rFonts w:ascii="Arial" w:hAnsi="Arial" w:cs="Arial"/>
          <w:sz w:val="28"/>
          <w:szCs w:val="28"/>
        </w:rPr>
        <w:t>да, солнечная энергия, эне</w:t>
      </w:r>
      <w:r w:rsidR="00A101C1">
        <w:rPr>
          <w:rFonts w:ascii="Arial" w:hAnsi="Arial" w:cs="Arial"/>
          <w:sz w:val="28"/>
          <w:szCs w:val="28"/>
        </w:rPr>
        <w:t>ргия ветра и др.) и установление</w:t>
      </w:r>
      <w:r w:rsidR="005A0046" w:rsidRPr="004C60E3">
        <w:rPr>
          <w:rFonts w:ascii="Arial" w:hAnsi="Arial" w:cs="Arial"/>
          <w:sz w:val="28"/>
          <w:szCs w:val="28"/>
        </w:rPr>
        <w:t xml:space="preserve"> взаим</w:t>
      </w:r>
      <w:r w:rsidR="005A0046" w:rsidRPr="004C60E3">
        <w:rPr>
          <w:rFonts w:ascii="Arial" w:hAnsi="Arial" w:cs="Arial"/>
          <w:sz w:val="28"/>
          <w:szCs w:val="28"/>
        </w:rPr>
        <w:t>о</w:t>
      </w:r>
      <w:r w:rsidR="005A0046" w:rsidRPr="004C60E3">
        <w:rPr>
          <w:rFonts w:ascii="Arial" w:hAnsi="Arial" w:cs="Arial"/>
          <w:sz w:val="28"/>
          <w:szCs w:val="28"/>
        </w:rPr>
        <w:t>связи между объе</w:t>
      </w:r>
      <w:r w:rsidR="005A0046" w:rsidRPr="004C60E3">
        <w:rPr>
          <w:rFonts w:ascii="Arial" w:hAnsi="Arial" w:cs="Arial"/>
          <w:sz w:val="28"/>
          <w:szCs w:val="28"/>
        </w:rPr>
        <w:t>к</w:t>
      </w:r>
      <w:r w:rsidR="005A0046" w:rsidRPr="004C60E3">
        <w:rPr>
          <w:rFonts w:ascii="Arial" w:hAnsi="Arial" w:cs="Arial"/>
          <w:sz w:val="28"/>
          <w:szCs w:val="28"/>
        </w:rPr>
        <w:t>тами живой и неж</w:t>
      </w:r>
      <w:r w:rsidR="005A0046" w:rsidRPr="004C60E3">
        <w:rPr>
          <w:rFonts w:ascii="Arial" w:hAnsi="Arial" w:cs="Arial"/>
          <w:sz w:val="28"/>
          <w:szCs w:val="28"/>
        </w:rPr>
        <w:t>и</w:t>
      </w:r>
      <w:r w:rsidR="005A0046" w:rsidRPr="004C60E3">
        <w:rPr>
          <w:rFonts w:ascii="Arial" w:hAnsi="Arial" w:cs="Arial"/>
          <w:sz w:val="28"/>
          <w:szCs w:val="28"/>
        </w:rPr>
        <w:t>вой природы у д</w:t>
      </w:r>
      <w:r w:rsidR="005A0046" w:rsidRPr="004C60E3">
        <w:rPr>
          <w:rFonts w:ascii="Arial" w:hAnsi="Arial" w:cs="Arial"/>
          <w:sz w:val="28"/>
          <w:szCs w:val="28"/>
        </w:rPr>
        <w:t>о</w:t>
      </w:r>
      <w:r w:rsidR="005A0046" w:rsidRPr="004C60E3">
        <w:rPr>
          <w:rFonts w:ascii="Arial" w:hAnsi="Arial" w:cs="Arial"/>
          <w:sz w:val="28"/>
          <w:szCs w:val="28"/>
        </w:rPr>
        <w:t xml:space="preserve">школьников </w:t>
      </w:r>
      <w:r w:rsidR="00E7680E"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2.95pt;margin-top:394.15pt;width:292.1pt;height:.05pt;z-index:251664384;mso-position-horizontal-relative:text;mso-position-vertical-relative:text" stroked="f">
            <v:textbox style="mso-next-textbox:#_x0000_s1026;mso-fit-shape-to-text:t" inset="0,0,0,0">
              <w:txbxContent>
                <w:p w:rsidR="00EB1804" w:rsidRPr="00CC0C0A" w:rsidRDefault="00EB1804" w:rsidP="006836CB">
                  <w:pPr>
                    <w:pStyle w:val="af3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t>ФОТО 1</w:t>
                  </w:r>
                </w:p>
              </w:txbxContent>
            </v:textbox>
            <w10:wrap type="square"/>
          </v:shape>
        </w:pict>
      </w:r>
      <w:r w:rsidR="005A0046" w:rsidRPr="004C60E3">
        <w:rPr>
          <w:rFonts w:ascii="Arial" w:hAnsi="Arial" w:cs="Arial"/>
          <w:sz w:val="28"/>
          <w:szCs w:val="28"/>
        </w:rPr>
        <w:t>нево</w:t>
      </w:r>
      <w:r w:rsidR="005A0046" w:rsidRPr="004C60E3">
        <w:rPr>
          <w:rFonts w:ascii="Arial" w:hAnsi="Arial" w:cs="Arial"/>
          <w:sz w:val="28"/>
          <w:szCs w:val="28"/>
        </w:rPr>
        <w:t>з</w:t>
      </w:r>
      <w:r w:rsidR="005A0046" w:rsidRPr="004C60E3">
        <w:rPr>
          <w:rFonts w:ascii="Arial" w:hAnsi="Arial" w:cs="Arial"/>
          <w:sz w:val="28"/>
          <w:szCs w:val="28"/>
        </w:rPr>
        <w:t>можно без непосре</w:t>
      </w:r>
      <w:r w:rsidR="005A0046" w:rsidRPr="004C60E3">
        <w:rPr>
          <w:rFonts w:ascii="Arial" w:hAnsi="Arial" w:cs="Arial"/>
          <w:sz w:val="28"/>
          <w:szCs w:val="28"/>
        </w:rPr>
        <w:t>д</w:t>
      </w:r>
      <w:r w:rsidR="005A0046" w:rsidRPr="004C60E3">
        <w:rPr>
          <w:rFonts w:ascii="Arial" w:hAnsi="Arial" w:cs="Arial"/>
          <w:sz w:val="28"/>
          <w:szCs w:val="28"/>
        </w:rPr>
        <w:t>ственного взаим</w:t>
      </w:r>
      <w:r w:rsidR="005A0046" w:rsidRPr="004C60E3">
        <w:rPr>
          <w:rFonts w:ascii="Arial" w:hAnsi="Arial" w:cs="Arial"/>
          <w:sz w:val="28"/>
          <w:szCs w:val="28"/>
        </w:rPr>
        <w:t>о</w:t>
      </w:r>
      <w:r w:rsidR="005A0046" w:rsidRPr="004C60E3">
        <w:rPr>
          <w:rFonts w:ascii="Arial" w:hAnsi="Arial" w:cs="Arial"/>
          <w:sz w:val="28"/>
          <w:szCs w:val="28"/>
        </w:rPr>
        <w:t>действия с объект</w:t>
      </w:r>
      <w:r w:rsidR="005A0046" w:rsidRPr="004C60E3">
        <w:rPr>
          <w:rFonts w:ascii="Arial" w:hAnsi="Arial" w:cs="Arial"/>
          <w:sz w:val="28"/>
          <w:szCs w:val="28"/>
        </w:rPr>
        <w:t>а</w:t>
      </w:r>
      <w:r w:rsidR="005A0046" w:rsidRPr="004C60E3">
        <w:rPr>
          <w:rFonts w:ascii="Arial" w:hAnsi="Arial" w:cs="Arial"/>
          <w:sz w:val="28"/>
          <w:szCs w:val="28"/>
        </w:rPr>
        <w:t>ми окружающего</w:t>
      </w:r>
      <w:r w:rsidR="00D653C3" w:rsidRPr="004C60E3">
        <w:rPr>
          <w:rFonts w:ascii="Arial" w:hAnsi="Arial" w:cs="Arial"/>
          <w:sz w:val="28"/>
          <w:szCs w:val="28"/>
        </w:rPr>
        <w:t xml:space="preserve"> м</w:t>
      </w:r>
      <w:r w:rsidR="00D653C3" w:rsidRPr="004C60E3">
        <w:rPr>
          <w:rFonts w:ascii="Arial" w:hAnsi="Arial" w:cs="Arial"/>
          <w:sz w:val="28"/>
          <w:szCs w:val="28"/>
        </w:rPr>
        <w:t>и</w:t>
      </w:r>
      <w:r w:rsidR="00D653C3" w:rsidRPr="004C60E3">
        <w:rPr>
          <w:rFonts w:ascii="Arial" w:hAnsi="Arial" w:cs="Arial"/>
          <w:sz w:val="28"/>
          <w:szCs w:val="28"/>
        </w:rPr>
        <w:t>ра, н</w:t>
      </w:r>
      <w:r w:rsidR="008F4465" w:rsidRPr="004C60E3">
        <w:rPr>
          <w:rFonts w:ascii="Arial" w:hAnsi="Arial" w:cs="Arial"/>
          <w:sz w:val="28"/>
          <w:szCs w:val="28"/>
        </w:rPr>
        <w:t xml:space="preserve">а территории учреждения, </w:t>
      </w:r>
      <w:r w:rsidR="00B81B42" w:rsidRPr="004C60E3">
        <w:rPr>
          <w:rFonts w:ascii="Arial" w:hAnsi="Arial" w:cs="Arial"/>
          <w:sz w:val="28"/>
          <w:szCs w:val="28"/>
        </w:rPr>
        <w:t>со</w:t>
      </w:r>
      <w:r w:rsidR="008F4465" w:rsidRPr="004C60E3">
        <w:rPr>
          <w:rFonts w:ascii="Arial" w:hAnsi="Arial" w:cs="Arial"/>
          <w:sz w:val="28"/>
          <w:szCs w:val="28"/>
        </w:rPr>
        <w:t>здана «Экологическая тр</w:t>
      </w:r>
      <w:r w:rsidR="008F4465" w:rsidRPr="004C60E3">
        <w:rPr>
          <w:rFonts w:ascii="Arial" w:hAnsi="Arial" w:cs="Arial"/>
          <w:sz w:val="28"/>
          <w:szCs w:val="28"/>
        </w:rPr>
        <w:t>о</w:t>
      </w:r>
      <w:r w:rsidR="008F4465" w:rsidRPr="004C60E3">
        <w:rPr>
          <w:rFonts w:ascii="Arial" w:hAnsi="Arial" w:cs="Arial"/>
          <w:sz w:val="28"/>
          <w:szCs w:val="28"/>
        </w:rPr>
        <w:t>пин</w:t>
      </w:r>
      <w:r w:rsidR="00D653C3" w:rsidRPr="004C60E3">
        <w:rPr>
          <w:rFonts w:ascii="Arial" w:hAnsi="Arial" w:cs="Arial"/>
          <w:sz w:val="28"/>
          <w:szCs w:val="28"/>
        </w:rPr>
        <w:t>ка». С целью ра</w:t>
      </w:r>
      <w:r w:rsidR="00D653C3" w:rsidRPr="004C60E3">
        <w:rPr>
          <w:rFonts w:ascii="Arial" w:hAnsi="Arial" w:cs="Arial"/>
          <w:sz w:val="28"/>
          <w:szCs w:val="28"/>
        </w:rPr>
        <w:t>з</w:t>
      </w:r>
      <w:r w:rsidR="00D653C3" w:rsidRPr="004C60E3">
        <w:rPr>
          <w:rFonts w:ascii="Arial" w:hAnsi="Arial" w:cs="Arial"/>
          <w:sz w:val="28"/>
          <w:szCs w:val="28"/>
        </w:rPr>
        <w:t>вития умения зам</w:t>
      </w:r>
      <w:r w:rsidR="00D653C3" w:rsidRPr="004C60E3">
        <w:rPr>
          <w:rFonts w:ascii="Arial" w:hAnsi="Arial" w:cs="Arial"/>
          <w:sz w:val="28"/>
          <w:szCs w:val="28"/>
        </w:rPr>
        <w:t>е</w:t>
      </w:r>
      <w:r w:rsidR="00D653C3" w:rsidRPr="004C60E3">
        <w:rPr>
          <w:rFonts w:ascii="Arial" w:hAnsi="Arial" w:cs="Arial"/>
          <w:sz w:val="28"/>
          <w:szCs w:val="28"/>
        </w:rPr>
        <w:t>чать явления неж</w:t>
      </w:r>
      <w:r w:rsidR="00D653C3" w:rsidRPr="004C60E3">
        <w:rPr>
          <w:rFonts w:ascii="Arial" w:hAnsi="Arial" w:cs="Arial"/>
          <w:sz w:val="28"/>
          <w:szCs w:val="28"/>
        </w:rPr>
        <w:t>и</w:t>
      </w:r>
      <w:r w:rsidR="00D653C3" w:rsidRPr="004C60E3">
        <w:rPr>
          <w:rFonts w:ascii="Arial" w:hAnsi="Arial" w:cs="Arial"/>
          <w:sz w:val="28"/>
          <w:szCs w:val="28"/>
        </w:rPr>
        <w:t>вой природы и их с</w:t>
      </w:r>
      <w:r w:rsidR="00A409FF" w:rsidRPr="004C60E3">
        <w:rPr>
          <w:rFonts w:ascii="Arial" w:hAnsi="Arial" w:cs="Arial"/>
          <w:sz w:val="28"/>
          <w:szCs w:val="28"/>
        </w:rPr>
        <w:t>во</w:t>
      </w:r>
      <w:r w:rsidR="00A409FF" w:rsidRPr="004C60E3">
        <w:rPr>
          <w:rFonts w:ascii="Arial" w:hAnsi="Arial" w:cs="Arial"/>
          <w:sz w:val="28"/>
          <w:szCs w:val="28"/>
        </w:rPr>
        <w:t>й</w:t>
      </w:r>
      <w:r w:rsidR="00A101C1">
        <w:rPr>
          <w:rFonts w:ascii="Arial" w:hAnsi="Arial" w:cs="Arial"/>
          <w:sz w:val="28"/>
          <w:szCs w:val="28"/>
        </w:rPr>
        <w:t>ства в обыденной жизни (</w:t>
      </w:r>
      <w:r w:rsidR="00D653C3" w:rsidRPr="004C60E3">
        <w:rPr>
          <w:rFonts w:ascii="Arial" w:hAnsi="Arial" w:cs="Arial"/>
          <w:sz w:val="28"/>
          <w:szCs w:val="28"/>
        </w:rPr>
        <w:t>воз</w:t>
      </w:r>
      <w:r w:rsidR="00A101C1">
        <w:rPr>
          <w:rFonts w:ascii="Arial" w:hAnsi="Arial" w:cs="Arial"/>
          <w:sz w:val="28"/>
          <w:szCs w:val="28"/>
        </w:rPr>
        <w:t xml:space="preserve">дух, свет, теплота, </w:t>
      </w:r>
      <w:r w:rsidR="00D653C3" w:rsidRPr="004C60E3">
        <w:rPr>
          <w:rFonts w:ascii="Arial" w:hAnsi="Arial" w:cs="Arial"/>
          <w:sz w:val="28"/>
          <w:szCs w:val="28"/>
        </w:rPr>
        <w:t>и</w:t>
      </w:r>
      <w:r w:rsidR="00D653C3" w:rsidRPr="004C60E3">
        <w:rPr>
          <w:rFonts w:ascii="Arial" w:hAnsi="Arial" w:cs="Arial"/>
          <w:sz w:val="28"/>
          <w:szCs w:val="28"/>
        </w:rPr>
        <w:t>с</w:t>
      </w:r>
      <w:r w:rsidR="00D653C3" w:rsidRPr="004C60E3">
        <w:rPr>
          <w:rFonts w:ascii="Arial" w:hAnsi="Arial" w:cs="Arial"/>
          <w:sz w:val="28"/>
          <w:szCs w:val="28"/>
        </w:rPr>
        <w:t>пользование силы воды, воздуха</w:t>
      </w:r>
      <w:r w:rsidR="00A409FF" w:rsidRPr="004C60E3">
        <w:rPr>
          <w:rFonts w:ascii="Arial" w:hAnsi="Arial" w:cs="Arial"/>
          <w:sz w:val="28"/>
          <w:szCs w:val="28"/>
        </w:rPr>
        <w:t>, ве</w:t>
      </w:r>
      <w:r w:rsidR="00A409FF" w:rsidRPr="004C60E3">
        <w:rPr>
          <w:rFonts w:ascii="Arial" w:hAnsi="Arial" w:cs="Arial"/>
          <w:sz w:val="28"/>
          <w:szCs w:val="28"/>
        </w:rPr>
        <w:t>т</w:t>
      </w:r>
      <w:r w:rsidR="00A409FF" w:rsidRPr="004C60E3">
        <w:rPr>
          <w:rFonts w:ascii="Arial" w:hAnsi="Arial" w:cs="Arial"/>
          <w:sz w:val="28"/>
          <w:szCs w:val="28"/>
        </w:rPr>
        <w:t>ра</w:t>
      </w:r>
      <w:r w:rsidR="00A101C1">
        <w:rPr>
          <w:rFonts w:ascii="Arial" w:hAnsi="Arial" w:cs="Arial"/>
          <w:sz w:val="28"/>
          <w:szCs w:val="28"/>
        </w:rPr>
        <w:t>),</w:t>
      </w:r>
      <w:r w:rsidR="00D653C3" w:rsidRPr="004C60E3">
        <w:rPr>
          <w:rFonts w:ascii="Arial" w:hAnsi="Arial" w:cs="Arial"/>
          <w:sz w:val="28"/>
          <w:szCs w:val="28"/>
        </w:rPr>
        <w:t xml:space="preserve"> формирования бережного использования природных ресурсов</w:t>
      </w:r>
      <w:r w:rsidR="00A101C1">
        <w:rPr>
          <w:rFonts w:ascii="Arial" w:hAnsi="Arial" w:cs="Arial"/>
          <w:sz w:val="28"/>
          <w:szCs w:val="28"/>
        </w:rPr>
        <w:t>,</w:t>
      </w:r>
      <w:r w:rsidR="00D653C3" w:rsidRPr="004C60E3">
        <w:rPr>
          <w:rFonts w:ascii="Arial" w:hAnsi="Arial" w:cs="Arial"/>
          <w:sz w:val="28"/>
          <w:szCs w:val="28"/>
        </w:rPr>
        <w:t xml:space="preserve"> на объектах тропы воспитател</w:t>
      </w:r>
      <w:r w:rsidR="00D653C3" w:rsidRPr="004C60E3">
        <w:rPr>
          <w:rFonts w:ascii="Arial" w:hAnsi="Arial" w:cs="Arial"/>
          <w:sz w:val="28"/>
          <w:szCs w:val="28"/>
        </w:rPr>
        <w:t>я</w:t>
      </w:r>
      <w:r w:rsidR="00D653C3" w:rsidRPr="004C60E3">
        <w:rPr>
          <w:rFonts w:ascii="Arial" w:hAnsi="Arial" w:cs="Arial"/>
          <w:sz w:val="28"/>
          <w:szCs w:val="28"/>
        </w:rPr>
        <w:t xml:space="preserve">ми дошкольного образования проводятся </w:t>
      </w:r>
      <w:r w:rsidR="00F6530E" w:rsidRPr="004C60E3">
        <w:rPr>
          <w:rFonts w:ascii="Arial" w:hAnsi="Arial" w:cs="Arial"/>
          <w:sz w:val="28"/>
          <w:szCs w:val="28"/>
        </w:rPr>
        <w:t>наблюдения</w:t>
      </w:r>
      <w:r w:rsidR="00DD24EB" w:rsidRPr="004C60E3">
        <w:rPr>
          <w:rFonts w:ascii="Arial" w:hAnsi="Arial" w:cs="Arial"/>
          <w:sz w:val="28"/>
          <w:szCs w:val="28"/>
        </w:rPr>
        <w:t xml:space="preserve"> </w:t>
      </w:r>
      <w:r w:rsidR="00A101C1">
        <w:rPr>
          <w:rFonts w:ascii="Arial" w:hAnsi="Arial" w:cs="Arial"/>
          <w:sz w:val="28"/>
          <w:szCs w:val="28"/>
        </w:rPr>
        <w:t>(</w:t>
      </w:r>
      <w:r w:rsidR="00DD24EB" w:rsidRPr="004C60E3">
        <w:rPr>
          <w:rFonts w:ascii="Arial" w:hAnsi="Arial" w:cs="Arial"/>
          <w:sz w:val="28"/>
          <w:szCs w:val="28"/>
        </w:rPr>
        <w:t>«Работа ули</w:t>
      </w:r>
      <w:r w:rsidR="00DD24EB" w:rsidRPr="004C60E3">
        <w:rPr>
          <w:rFonts w:ascii="Arial" w:hAnsi="Arial" w:cs="Arial"/>
          <w:sz w:val="28"/>
          <w:szCs w:val="28"/>
        </w:rPr>
        <w:t>ч</w:t>
      </w:r>
      <w:r w:rsidR="00DD24EB" w:rsidRPr="004C60E3">
        <w:rPr>
          <w:rFonts w:ascii="Arial" w:hAnsi="Arial" w:cs="Arial"/>
          <w:sz w:val="28"/>
          <w:szCs w:val="28"/>
        </w:rPr>
        <w:t>ного фонаря», «Флюгер», «Солнце как и</w:t>
      </w:r>
      <w:r w:rsidR="00DD24EB" w:rsidRPr="004C60E3">
        <w:rPr>
          <w:rFonts w:ascii="Arial" w:hAnsi="Arial" w:cs="Arial"/>
          <w:sz w:val="28"/>
          <w:szCs w:val="28"/>
        </w:rPr>
        <w:t>с</w:t>
      </w:r>
      <w:r w:rsidR="00DD24EB" w:rsidRPr="004C60E3">
        <w:rPr>
          <w:rFonts w:ascii="Arial" w:hAnsi="Arial" w:cs="Arial"/>
          <w:sz w:val="28"/>
          <w:szCs w:val="28"/>
        </w:rPr>
        <w:t>точник энергии»</w:t>
      </w:r>
      <w:r w:rsidR="00A101C1">
        <w:rPr>
          <w:rFonts w:ascii="Arial" w:hAnsi="Arial" w:cs="Arial"/>
          <w:sz w:val="28"/>
          <w:szCs w:val="28"/>
        </w:rPr>
        <w:t>)</w:t>
      </w:r>
      <w:r w:rsidR="00F6530E" w:rsidRPr="004C60E3">
        <w:rPr>
          <w:rFonts w:ascii="Arial" w:hAnsi="Arial" w:cs="Arial"/>
          <w:sz w:val="28"/>
          <w:szCs w:val="28"/>
        </w:rPr>
        <w:t xml:space="preserve">, </w:t>
      </w:r>
      <w:r w:rsidR="00D653C3" w:rsidRPr="004C60E3">
        <w:rPr>
          <w:rFonts w:ascii="Arial" w:hAnsi="Arial" w:cs="Arial"/>
          <w:sz w:val="28"/>
          <w:szCs w:val="28"/>
        </w:rPr>
        <w:t xml:space="preserve">опыты и эксперименты </w:t>
      </w:r>
      <w:r w:rsidR="00A101C1">
        <w:rPr>
          <w:rFonts w:ascii="Arial" w:hAnsi="Arial" w:cs="Arial"/>
          <w:sz w:val="28"/>
          <w:szCs w:val="28"/>
        </w:rPr>
        <w:t>(</w:t>
      </w:r>
      <w:r w:rsidR="00524AEC" w:rsidRPr="004C60E3">
        <w:rPr>
          <w:rFonts w:ascii="Arial" w:hAnsi="Arial" w:cs="Arial"/>
          <w:sz w:val="28"/>
          <w:szCs w:val="28"/>
        </w:rPr>
        <w:t>«Определение силы ветра»</w:t>
      </w:r>
      <w:r w:rsidR="00704531" w:rsidRPr="004C60E3">
        <w:rPr>
          <w:rFonts w:ascii="Arial" w:hAnsi="Arial" w:cs="Arial"/>
          <w:sz w:val="28"/>
          <w:szCs w:val="28"/>
        </w:rPr>
        <w:t xml:space="preserve"> (Фото 1)</w:t>
      </w:r>
      <w:r w:rsidR="00524AEC" w:rsidRPr="004C60E3">
        <w:rPr>
          <w:rFonts w:ascii="Arial" w:hAnsi="Arial" w:cs="Arial"/>
          <w:sz w:val="28"/>
          <w:szCs w:val="28"/>
        </w:rPr>
        <w:t>, «</w:t>
      </w:r>
      <w:r w:rsidR="00DD24EB" w:rsidRPr="004C60E3">
        <w:rPr>
          <w:rFonts w:ascii="Arial" w:hAnsi="Arial" w:cs="Arial"/>
          <w:sz w:val="28"/>
          <w:szCs w:val="28"/>
        </w:rPr>
        <w:t>Солнечная б</w:t>
      </w:r>
      <w:r w:rsidR="00DD24EB" w:rsidRPr="004C60E3">
        <w:rPr>
          <w:rFonts w:ascii="Arial" w:hAnsi="Arial" w:cs="Arial"/>
          <w:sz w:val="28"/>
          <w:szCs w:val="28"/>
        </w:rPr>
        <w:t>а</w:t>
      </w:r>
      <w:r w:rsidR="00DD24EB" w:rsidRPr="004C60E3">
        <w:rPr>
          <w:rFonts w:ascii="Arial" w:hAnsi="Arial" w:cs="Arial"/>
          <w:sz w:val="28"/>
          <w:szCs w:val="28"/>
        </w:rPr>
        <w:t>тарея</w:t>
      </w:r>
      <w:r w:rsidR="00F6530E" w:rsidRPr="004C60E3">
        <w:rPr>
          <w:rFonts w:ascii="Arial" w:hAnsi="Arial" w:cs="Arial"/>
          <w:sz w:val="28"/>
          <w:szCs w:val="28"/>
        </w:rPr>
        <w:t>»</w:t>
      </w:r>
      <w:r w:rsidR="00524AEC" w:rsidRPr="004C60E3">
        <w:rPr>
          <w:rFonts w:ascii="Arial" w:hAnsi="Arial" w:cs="Arial"/>
          <w:sz w:val="28"/>
          <w:szCs w:val="28"/>
        </w:rPr>
        <w:t>,</w:t>
      </w:r>
      <w:r w:rsidR="00820832" w:rsidRPr="004C60E3">
        <w:rPr>
          <w:rFonts w:ascii="Arial" w:hAnsi="Arial" w:cs="Arial"/>
          <w:sz w:val="28"/>
          <w:szCs w:val="28"/>
        </w:rPr>
        <w:t xml:space="preserve"> </w:t>
      </w:r>
      <w:r w:rsidR="00DD24EB" w:rsidRPr="004C60E3">
        <w:rPr>
          <w:rFonts w:ascii="Arial" w:hAnsi="Arial" w:cs="Arial"/>
          <w:sz w:val="28"/>
          <w:szCs w:val="28"/>
        </w:rPr>
        <w:t xml:space="preserve">«Утепляем дом», </w:t>
      </w:r>
      <w:r w:rsidR="00820832" w:rsidRPr="004C60E3">
        <w:rPr>
          <w:rFonts w:ascii="Arial" w:hAnsi="Arial" w:cs="Arial"/>
          <w:sz w:val="28"/>
          <w:szCs w:val="28"/>
        </w:rPr>
        <w:t>«Переход эне</w:t>
      </w:r>
      <w:r w:rsidR="00820832" w:rsidRPr="004C60E3">
        <w:rPr>
          <w:rFonts w:ascii="Arial" w:hAnsi="Arial" w:cs="Arial"/>
          <w:sz w:val="28"/>
          <w:szCs w:val="28"/>
        </w:rPr>
        <w:t>р</w:t>
      </w:r>
      <w:r w:rsidR="00DD24EB" w:rsidRPr="004C60E3">
        <w:rPr>
          <w:rFonts w:ascii="Arial" w:hAnsi="Arial" w:cs="Arial"/>
          <w:sz w:val="28"/>
          <w:szCs w:val="28"/>
        </w:rPr>
        <w:t>г</w:t>
      </w:r>
      <w:r w:rsidR="00820832" w:rsidRPr="004C60E3">
        <w:rPr>
          <w:rFonts w:ascii="Arial" w:hAnsi="Arial" w:cs="Arial"/>
          <w:sz w:val="28"/>
          <w:szCs w:val="28"/>
        </w:rPr>
        <w:t>ии»</w:t>
      </w:r>
      <w:r w:rsidR="00A101C1">
        <w:rPr>
          <w:rFonts w:ascii="Arial" w:hAnsi="Arial" w:cs="Arial"/>
          <w:sz w:val="28"/>
          <w:szCs w:val="28"/>
        </w:rPr>
        <w:t>)</w:t>
      </w:r>
      <w:r w:rsidR="00820832" w:rsidRPr="004C60E3">
        <w:rPr>
          <w:rFonts w:ascii="Arial" w:hAnsi="Arial" w:cs="Arial"/>
          <w:sz w:val="28"/>
          <w:szCs w:val="28"/>
        </w:rPr>
        <w:t>,</w:t>
      </w:r>
      <w:r w:rsidR="00524AEC" w:rsidRPr="004C60E3">
        <w:rPr>
          <w:rFonts w:ascii="Arial" w:hAnsi="Arial" w:cs="Arial"/>
          <w:sz w:val="28"/>
          <w:szCs w:val="28"/>
        </w:rPr>
        <w:t xml:space="preserve"> эвристические беседы </w:t>
      </w:r>
      <w:r w:rsidR="00A101C1">
        <w:rPr>
          <w:rFonts w:ascii="Arial" w:hAnsi="Arial" w:cs="Arial"/>
          <w:sz w:val="28"/>
          <w:szCs w:val="28"/>
        </w:rPr>
        <w:t>(</w:t>
      </w:r>
      <w:r w:rsidR="00524AEC" w:rsidRPr="004C60E3">
        <w:rPr>
          <w:rFonts w:ascii="Arial" w:hAnsi="Arial" w:cs="Arial"/>
          <w:sz w:val="28"/>
          <w:szCs w:val="28"/>
        </w:rPr>
        <w:t xml:space="preserve">«Одуванчики в тени и на солнце», </w:t>
      </w:r>
      <w:r w:rsidR="00DD24EB" w:rsidRPr="004C60E3">
        <w:rPr>
          <w:rFonts w:ascii="Arial" w:hAnsi="Arial" w:cs="Arial"/>
          <w:sz w:val="28"/>
          <w:szCs w:val="28"/>
        </w:rPr>
        <w:t>«Источники энергии», «Как сэк</w:t>
      </w:r>
      <w:r w:rsidR="00DD24EB" w:rsidRPr="004C60E3">
        <w:rPr>
          <w:rFonts w:ascii="Arial" w:hAnsi="Arial" w:cs="Arial"/>
          <w:sz w:val="28"/>
          <w:szCs w:val="28"/>
        </w:rPr>
        <w:t>о</w:t>
      </w:r>
      <w:r w:rsidR="00DD24EB" w:rsidRPr="004C60E3">
        <w:rPr>
          <w:rFonts w:ascii="Arial" w:hAnsi="Arial" w:cs="Arial"/>
          <w:sz w:val="28"/>
          <w:szCs w:val="28"/>
        </w:rPr>
        <w:t>номить тепло»</w:t>
      </w:r>
      <w:r w:rsidR="00A101C1">
        <w:rPr>
          <w:rFonts w:ascii="Arial" w:hAnsi="Arial" w:cs="Arial"/>
          <w:sz w:val="28"/>
          <w:szCs w:val="28"/>
        </w:rPr>
        <w:t>),</w:t>
      </w:r>
      <w:r w:rsidR="00DD24EB" w:rsidRPr="004C60E3">
        <w:rPr>
          <w:rFonts w:ascii="Arial" w:hAnsi="Arial" w:cs="Arial"/>
          <w:sz w:val="28"/>
          <w:szCs w:val="28"/>
        </w:rPr>
        <w:t xml:space="preserve"> </w:t>
      </w:r>
      <w:r w:rsidR="00F6530E" w:rsidRPr="004C60E3">
        <w:rPr>
          <w:rFonts w:ascii="Arial" w:hAnsi="Arial" w:cs="Arial"/>
          <w:sz w:val="28"/>
          <w:szCs w:val="28"/>
        </w:rPr>
        <w:t>и др.</w:t>
      </w:r>
      <w:r w:rsidR="00524AEC" w:rsidRPr="004C60E3">
        <w:rPr>
          <w:rFonts w:ascii="Arial" w:hAnsi="Arial" w:cs="Arial"/>
          <w:sz w:val="28"/>
          <w:szCs w:val="28"/>
        </w:rPr>
        <w:t xml:space="preserve"> </w:t>
      </w:r>
      <w:r w:rsidR="00D653C3" w:rsidRPr="004C60E3">
        <w:rPr>
          <w:rFonts w:ascii="Arial" w:hAnsi="Arial" w:cs="Arial"/>
          <w:sz w:val="28"/>
          <w:szCs w:val="28"/>
        </w:rPr>
        <w:t>В 2020/2021 учебном году планируется созд</w:t>
      </w:r>
      <w:r w:rsidR="00D653C3" w:rsidRPr="004C60E3">
        <w:rPr>
          <w:rFonts w:ascii="Arial" w:hAnsi="Arial" w:cs="Arial"/>
          <w:sz w:val="28"/>
          <w:szCs w:val="28"/>
        </w:rPr>
        <w:t>а</w:t>
      </w:r>
      <w:r w:rsidR="00D653C3" w:rsidRPr="004C60E3">
        <w:rPr>
          <w:rFonts w:ascii="Arial" w:hAnsi="Arial" w:cs="Arial"/>
          <w:sz w:val="28"/>
          <w:szCs w:val="28"/>
        </w:rPr>
        <w:t>ние объектов «Ме</w:t>
      </w:r>
      <w:r w:rsidR="008579AD" w:rsidRPr="004C60E3">
        <w:rPr>
          <w:rFonts w:ascii="Arial" w:hAnsi="Arial" w:cs="Arial"/>
          <w:sz w:val="28"/>
          <w:szCs w:val="28"/>
        </w:rPr>
        <w:t>теостанция».</w:t>
      </w:r>
      <w:r w:rsidR="00A4181D" w:rsidRPr="004C60E3">
        <w:rPr>
          <w:rFonts w:ascii="Arial" w:eastAsia="Times New Roman" w:hAnsi="Arial" w:cs="Ari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246D5" w:rsidRPr="004C60E3" w:rsidRDefault="00E7680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E7680E">
        <w:rPr>
          <w:rFonts w:ascii="Arial" w:hAnsi="Arial" w:cs="Arial"/>
          <w:noProof/>
          <w:sz w:val="28"/>
          <w:szCs w:val="28"/>
        </w:rPr>
        <w:pict>
          <v:shape id="_x0000_s1031" type="#_x0000_t202" style="position:absolute;left:0;text-align:left;margin-left:128.7pt;margin-top:418.75pt;width:315.65pt;height:21pt;z-index:251675648" wrapcoords="-51 0 -51 20925 21600 20925 21600 0 -51 0" stroked="f">
            <v:textbox style="mso-next-textbox:#_x0000_s1031;mso-fit-shape-to-text:t" inset="0,0,0,0">
              <w:txbxContent>
                <w:p w:rsidR="00EB1804" w:rsidRPr="003F30CD" w:rsidRDefault="00EB1804" w:rsidP="003F30CD">
                  <w:pPr>
                    <w:pStyle w:val="af3"/>
                    <w:jc w:val="center"/>
                  </w:pPr>
                  <w:r>
                    <w:t>ФОТО 2</w:t>
                  </w:r>
                </w:p>
              </w:txbxContent>
            </v:textbox>
            <w10:wrap type="tight"/>
          </v:shape>
        </w:pict>
      </w:r>
      <w:r w:rsidR="00A62B08" w:rsidRPr="004C60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1926590</wp:posOffset>
            </wp:positionV>
            <wp:extent cx="4273550" cy="3200400"/>
            <wp:effectExtent l="266700" t="266700" r="317500" b="266700"/>
            <wp:wrapTight wrapText="bothSides">
              <wp:wrapPolygon edited="0">
                <wp:start x="2022" y="-1800"/>
                <wp:lineTo x="1252" y="-1671"/>
                <wp:lineTo x="-674" y="-129"/>
                <wp:lineTo x="-1348" y="2186"/>
                <wp:lineTo x="-1252" y="22886"/>
                <wp:lineTo x="-578" y="23400"/>
                <wp:lineTo x="-481" y="23400"/>
                <wp:lineTo x="19642" y="23400"/>
                <wp:lineTo x="19835" y="23400"/>
                <wp:lineTo x="20894" y="23014"/>
                <wp:lineTo x="20894" y="22886"/>
                <wp:lineTo x="21086" y="22886"/>
                <wp:lineTo x="22531" y="21086"/>
                <wp:lineTo x="22531" y="20829"/>
                <wp:lineTo x="23108" y="18900"/>
                <wp:lineTo x="23108" y="386"/>
                <wp:lineTo x="23205" y="-257"/>
                <wp:lineTo x="22531" y="-1543"/>
                <wp:lineTo x="22049" y="-1800"/>
                <wp:lineTo x="2022" y="-1800"/>
              </wp:wrapPolygon>
            </wp:wrapTight>
            <wp:docPr id="1" name="Рисунок 1" descr="D:\20201207_1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1207_102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0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6F5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Большие возможности для приобретения знаний о </w:t>
      </w:r>
      <w:r w:rsidR="00D272CE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свойствах и качествах </w:t>
      </w:r>
      <w:r w:rsidR="006C6F5A" w:rsidRPr="004C60E3">
        <w:rPr>
          <w:rFonts w:ascii="Arial" w:eastAsia="Times New Roman" w:hAnsi="Arial" w:cs="Arial"/>
          <w:color w:val="000000"/>
          <w:sz w:val="28"/>
          <w:szCs w:val="28"/>
        </w:rPr>
        <w:t>вод</w:t>
      </w:r>
      <w:r w:rsidR="00D272CE" w:rsidRPr="004C60E3">
        <w:rPr>
          <w:rFonts w:ascii="Arial" w:eastAsia="Times New Roman" w:hAnsi="Arial" w:cs="Arial"/>
          <w:color w:val="000000"/>
          <w:sz w:val="28"/>
          <w:szCs w:val="28"/>
        </w:rPr>
        <w:t>ы</w:t>
      </w:r>
      <w:r w:rsidR="006C6F5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r w:rsidR="00ED1821" w:rsidRPr="004C60E3">
        <w:rPr>
          <w:rFonts w:ascii="Arial" w:eastAsia="Times New Roman" w:hAnsi="Arial" w:cs="Arial"/>
          <w:color w:val="000000"/>
          <w:sz w:val="28"/>
          <w:szCs w:val="28"/>
        </w:rPr>
        <w:t>воздуха, тепла, света, статического электричества</w:t>
      </w:r>
      <w:r w:rsidR="006C6F5A" w:rsidRPr="004C60E3">
        <w:rPr>
          <w:rFonts w:ascii="Arial" w:eastAsia="Times New Roman" w:hAnsi="Arial" w:cs="Arial"/>
          <w:color w:val="000000"/>
          <w:sz w:val="28"/>
          <w:szCs w:val="28"/>
        </w:rPr>
        <w:t>, свойствах и качествах материалов представляет познавательно-</w:t>
      </w:r>
      <w:r w:rsidR="00B30670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практическая деятельность детей. С </w:t>
      </w:r>
      <w:r w:rsidR="006C6F5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этой целью </w:t>
      </w:r>
      <w:r w:rsidR="00D272CE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в </w:t>
      </w:r>
      <w:r w:rsidR="006C6F5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зимнем саду </w:t>
      </w:r>
      <w:r w:rsidR="00E246D5" w:rsidRPr="004C60E3">
        <w:rPr>
          <w:rFonts w:ascii="Arial" w:eastAsia="Times New Roman" w:hAnsi="Arial" w:cs="Arial"/>
          <w:color w:val="000000"/>
          <w:sz w:val="28"/>
          <w:szCs w:val="28"/>
        </w:rPr>
        <w:t>наш</w:t>
      </w:r>
      <w:r w:rsidR="00E246D5" w:rsidRPr="004C60E3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="00E246D5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го </w:t>
      </w:r>
      <w:r w:rsidR="006C6F5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учреждения образования создана лаборатория «Экспериментус», </w:t>
      </w:r>
      <w:r w:rsidR="00D272CE" w:rsidRPr="004C60E3">
        <w:rPr>
          <w:rFonts w:ascii="Arial" w:eastAsia="Times New Roman" w:hAnsi="Arial" w:cs="Arial"/>
          <w:color w:val="000000"/>
          <w:sz w:val="28"/>
          <w:szCs w:val="28"/>
        </w:rPr>
        <w:t>где воспитанники проводят у</w:t>
      </w:r>
      <w:r w:rsidR="00D272CE" w:rsidRPr="004C60E3">
        <w:rPr>
          <w:rFonts w:ascii="Arial" w:eastAsia="Times New Roman" w:hAnsi="Arial" w:cs="Arial"/>
          <w:color w:val="000000"/>
          <w:sz w:val="28"/>
          <w:szCs w:val="28"/>
        </w:rPr>
        <w:t>в</w:t>
      </w:r>
      <w:r w:rsidR="00D272CE" w:rsidRPr="004C60E3">
        <w:rPr>
          <w:rFonts w:ascii="Arial" w:eastAsia="Times New Roman" w:hAnsi="Arial" w:cs="Arial"/>
          <w:color w:val="000000"/>
          <w:sz w:val="28"/>
          <w:szCs w:val="28"/>
        </w:rPr>
        <w:t>ле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кательные опыты и и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с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следования «Почему лампочка светит, а и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г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рушка дв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жется», «Волшебные лучи», </w:t>
      </w:r>
      <w:r w:rsidR="00B30670" w:rsidRPr="004C60E3">
        <w:rPr>
          <w:rFonts w:ascii="Arial" w:eastAsia="Times New Roman" w:hAnsi="Arial" w:cs="Arial"/>
          <w:color w:val="000000"/>
          <w:sz w:val="28"/>
          <w:szCs w:val="28"/>
        </w:rPr>
        <w:t>«Ст</w:t>
      </w:r>
      <w:r w:rsidR="00B30670" w:rsidRPr="004C60E3">
        <w:rPr>
          <w:rFonts w:ascii="Arial" w:eastAsia="Times New Roman" w:hAnsi="Arial" w:cs="Arial"/>
          <w:color w:val="000000"/>
          <w:sz w:val="28"/>
          <w:szCs w:val="28"/>
        </w:rPr>
        <w:t>а</w:t>
      </w:r>
      <w:r w:rsidR="00B30670" w:rsidRPr="004C60E3">
        <w:rPr>
          <w:rFonts w:ascii="Arial" w:eastAsia="Times New Roman" w:hAnsi="Arial" w:cs="Arial"/>
          <w:color w:val="000000"/>
          <w:sz w:val="28"/>
          <w:szCs w:val="28"/>
        </w:rPr>
        <w:t>тическое эле</w:t>
      </w:r>
      <w:r w:rsidR="00B30670" w:rsidRPr="004C60E3">
        <w:rPr>
          <w:rFonts w:ascii="Arial" w:eastAsia="Times New Roman" w:hAnsi="Arial" w:cs="Arial"/>
          <w:color w:val="000000"/>
          <w:sz w:val="28"/>
          <w:szCs w:val="28"/>
        </w:rPr>
        <w:t>к</w:t>
      </w:r>
      <w:r w:rsidR="00B30670" w:rsidRPr="004C60E3">
        <w:rPr>
          <w:rFonts w:ascii="Arial" w:eastAsia="Times New Roman" w:hAnsi="Arial" w:cs="Arial"/>
          <w:color w:val="000000"/>
          <w:sz w:val="28"/>
          <w:szCs w:val="28"/>
        </w:rPr>
        <w:t>тричество»</w:t>
      </w:r>
      <w:r w:rsidR="003F30CD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(Фото</w:t>
      </w:r>
      <w:r w:rsidR="0099751C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3F30CD" w:rsidRPr="004C60E3">
        <w:rPr>
          <w:rFonts w:ascii="Arial" w:eastAsia="Times New Roman" w:hAnsi="Arial" w:cs="Arial"/>
          <w:color w:val="000000"/>
          <w:sz w:val="28"/>
          <w:szCs w:val="28"/>
        </w:rPr>
        <w:t>2)</w:t>
      </w:r>
      <w:r w:rsidR="00B30670" w:rsidRPr="004C60E3">
        <w:rPr>
          <w:rFonts w:ascii="Arial" w:eastAsia="Times New Roman" w:hAnsi="Arial" w:cs="Arial"/>
          <w:color w:val="000000"/>
          <w:sz w:val="28"/>
          <w:szCs w:val="28"/>
        </w:rPr>
        <w:t>, «Как сохранить тепло»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, а та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к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же познавательные беседы</w:t>
      </w:r>
      <w:r w:rsidR="00F6530E" w:rsidRPr="004C60E3">
        <w:rPr>
          <w:rFonts w:ascii="Arial" w:eastAsia="Times New Roman" w:hAnsi="Arial" w:cs="Arial"/>
          <w:color w:val="000000"/>
          <w:sz w:val="28"/>
          <w:szCs w:val="28"/>
        </w:rPr>
        <w:t>: «Что такое энергия</w:t>
      </w:r>
      <w:r w:rsidR="00B30670" w:rsidRPr="004C60E3">
        <w:rPr>
          <w:rFonts w:ascii="Arial" w:eastAsia="Times New Roman" w:hAnsi="Arial" w:cs="Arial"/>
          <w:color w:val="000000"/>
          <w:sz w:val="28"/>
          <w:szCs w:val="28"/>
        </w:rPr>
        <w:t>»,</w:t>
      </w:r>
      <w:r w:rsidR="00F6530E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B30670" w:rsidRPr="004C60E3">
        <w:rPr>
          <w:rFonts w:ascii="Arial" w:eastAsia="Times New Roman" w:hAnsi="Arial" w:cs="Arial"/>
          <w:color w:val="000000"/>
          <w:sz w:val="28"/>
          <w:szCs w:val="28"/>
        </w:rPr>
        <w:t>«</w:t>
      </w:r>
      <w:r w:rsidR="00F6530E" w:rsidRPr="004C60E3">
        <w:rPr>
          <w:rFonts w:ascii="Arial" w:eastAsia="Times New Roman" w:hAnsi="Arial" w:cs="Arial"/>
          <w:color w:val="000000"/>
          <w:sz w:val="28"/>
          <w:szCs w:val="28"/>
        </w:rPr>
        <w:t>Откуда приходит</w:t>
      </w:r>
      <w:r w:rsidR="00C86683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энергия»</w:t>
      </w:r>
      <w:r w:rsidR="00F6530E" w:rsidRPr="004C60E3">
        <w:rPr>
          <w:rFonts w:ascii="Arial" w:eastAsia="Times New Roman" w:hAnsi="Arial" w:cs="Arial"/>
          <w:color w:val="000000"/>
          <w:sz w:val="28"/>
          <w:szCs w:val="28"/>
        </w:rPr>
        <w:t>, «Кому ну</w:t>
      </w:r>
      <w:r w:rsidR="00F6530E" w:rsidRPr="004C60E3">
        <w:rPr>
          <w:rFonts w:ascii="Arial" w:eastAsia="Times New Roman" w:hAnsi="Arial" w:cs="Arial"/>
          <w:color w:val="000000"/>
          <w:sz w:val="28"/>
          <w:szCs w:val="28"/>
        </w:rPr>
        <w:t>ж</w:t>
      </w:r>
      <w:r w:rsidR="00F6530E" w:rsidRPr="004C60E3">
        <w:rPr>
          <w:rFonts w:ascii="Arial" w:eastAsia="Times New Roman" w:hAnsi="Arial" w:cs="Arial"/>
          <w:color w:val="000000"/>
          <w:sz w:val="28"/>
          <w:szCs w:val="28"/>
        </w:rPr>
        <w:t>но тепло», «Какой</w:t>
      </w:r>
      <w:r w:rsidR="00ED182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предмет быстрее нагреется</w:t>
      </w:r>
      <w:r w:rsidR="00820832" w:rsidRPr="004C60E3">
        <w:rPr>
          <w:rFonts w:ascii="Arial" w:eastAsia="Times New Roman" w:hAnsi="Arial" w:cs="Arial"/>
          <w:color w:val="000000"/>
          <w:sz w:val="28"/>
          <w:szCs w:val="28"/>
        </w:rPr>
        <w:t>»</w:t>
      </w:r>
      <w:r w:rsidR="00ED1821" w:rsidRPr="004C60E3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F14183" w:rsidRPr="004C60E3">
        <w:rPr>
          <w:rFonts w:ascii="Arial" w:hAnsi="Arial" w:cs="Arial"/>
          <w:color w:val="000000"/>
          <w:sz w:val="28"/>
          <w:szCs w:val="28"/>
        </w:rPr>
        <w:t xml:space="preserve"> </w:t>
      </w:r>
      <w:r w:rsidR="009B51B7" w:rsidRPr="004C60E3">
        <w:rPr>
          <w:rFonts w:ascii="Arial" w:hAnsi="Arial" w:cs="Arial"/>
          <w:color w:val="000000"/>
          <w:sz w:val="28"/>
          <w:szCs w:val="28"/>
        </w:rPr>
        <w:t>В лаборатории</w:t>
      </w:r>
      <w:r w:rsidR="008D616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соб</w:t>
      </w:r>
      <w:r w:rsidR="009B51B7" w:rsidRPr="004C60E3">
        <w:rPr>
          <w:rFonts w:ascii="Arial" w:eastAsia="Times New Roman" w:hAnsi="Arial" w:cs="Arial"/>
          <w:color w:val="000000"/>
          <w:sz w:val="28"/>
          <w:szCs w:val="28"/>
        </w:rPr>
        <w:t>рано</w:t>
      </w:r>
      <w:r w:rsidR="008D616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1A495C" w:rsidRPr="004C60E3">
        <w:rPr>
          <w:rFonts w:ascii="Arial" w:eastAsia="Times New Roman" w:hAnsi="Arial" w:cs="Arial"/>
          <w:color w:val="000000"/>
          <w:sz w:val="28"/>
          <w:szCs w:val="28"/>
        </w:rPr>
        <w:t>необходимое оборудование</w:t>
      </w:r>
      <w:r w:rsidR="008D616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для</w:t>
      </w:r>
      <w:r w:rsidR="009B3FBF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проведения</w:t>
      </w:r>
      <w:r w:rsidR="008D616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экспериментальной деятельности.</w:t>
      </w:r>
      <w:r w:rsidR="003F30CD" w:rsidRPr="004C60E3">
        <w:rPr>
          <w:rFonts w:ascii="Arial" w:eastAsia="Times New Roman" w:hAnsi="Arial" w:cs="Ari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45EB5" w:rsidRPr="004C60E3" w:rsidRDefault="009B3FBF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C60E3">
        <w:rPr>
          <w:rFonts w:ascii="Arial" w:eastAsia="Times New Roman" w:hAnsi="Arial" w:cs="Arial"/>
          <w:color w:val="000000"/>
          <w:sz w:val="28"/>
          <w:szCs w:val="28"/>
        </w:rPr>
        <w:t>С понятием «Энергосбережение» педагоги знакомят детей пр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>имущественно в игровой форме. Такую возможность предоставляют сюжетно-ролевые игры: «Семья»</w:t>
      </w:r>
      <w:r w:rsidR="00C86683" w:rsidRPr="004C60E3">
        <w:rPr>
          <w:rFonts w:ascii="Arial" w:eastAsia="Times New Roman" w:hAnsi="Arial" w:cs="Arial"/>
          <w:color w:val="000000"/>
          <w:sz w:val="28"/>
          <w:szCs w:val="28"/>
        </w:rPr>
        <w:t>, «Магазин электроприборов»</w:t>
      </w:r>
      <w:r w:rsidR="0070453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(Фото 3)</w:t>
      </w:r>
      <w:r w:rsidR="00C86683" w:rsidRPr="004C60E3">
        <w:rPr>
          <w:rFonts w:ascii="Arial" w:eastAsia="Times New Roman" w:hAnsi="Arial" w:cs="Arial"/>
          <w:color w:val="000000"/>
          <w:sz w:val="28"/>
          <w:szCs w:val="28"/>
        </w:rPr>
        <w:t>, «Электростанция</w:t>
      </w:r>
      <w:r w:rsidR="00031020" w:rsidRPr="004C60E3">
        <w:rPr>
          <w:rFonts w:ascii="Arial" w:eastAsia="Times New Roman" w:hAnsi="Arial" w:cs="Arial"/>
          <w:color w:val="000000"/>
          <w:sz w:val="28"/>
          <w:szCs w:val="28"/>
        </w:rPr>
        <w:t>», «Кафе»,</w:t>
      </w:r>
      <w:r w:rsidR="005A73E3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86683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«Прачечная» </w:t>
      </w:r>
      <w:r w:rsidR="005A73E3" w:rsidRPr="004C60E3">
        <w:rPr>
          <w:rFonts w:ascii="Arial" w:eastAsia="Times New Roman" w:hAnsi="Arial" w:cs="Arial"/>
          <w:color w:val="000000"/>
          <w:sz w:val="28"/>
          <w:szCs w:val="28"/>
        </w:rPr>
        <w:t>и др.</w:t>
      </w:r>
      <w:r w:rsidR="009B51B7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В с</w:t>
      </w:r>
      <w:r w:rsidR="005A73E3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редней </w:t>
      </w:r>
      <w:r w:rsidR="00031020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группе </w:t>
      </w:r>
      <w:r w:rsidR="005A73E3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№8 создан макет для организации игровой деятельности 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>«Сортируем мусор – сберегаем ресурсы</w:t>
      </w:r>
      <w:r w:rsidR="00031020" w:rsidRPr="004C60E3">
        <w:rPr>
          <w:rFonts w:ascii="Arial" w:eastAsia="Times New Roman" w:hAnsi="Arial" w:cs="Arial"/>
          <w:color w:val="000000"/>
          <w:sz w:val="28"/>
          <w:szCs w:val="28"/>
        </w:rPr>
        <w:t>»</w:t>
      </w:r>
      <w:r w:rsidR="002C6B8D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</w:p>
    <w:p w:rsidR="009B51B7" w:rsidRPr="004C60E3" w:rsidRDefault="00801F52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C60E3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1123315</wp:posOffset>
            </wp:positionV>
            <wp:extent cx="4099560" cy="3994150"/>
            <wp:effectExtent l="304800" t="266700" r="320040" b="273050"/>
            <wp:wrapSquare wrapText="bothSides"/>
            <wp:docPr id="3" name="Рисунок 2" descr="D:\20201207_1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1207_104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994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3FBF" w:rsidRPr="004C60E3">
        <w:rPr>
          <w:rFonts w:ascii="Arial" w:eastAsia="Times New Roman" w:hAnsi="Arial" w:cs="Arial"/>
          <w:color w:val="000000"/>
          <w:sz w:val="28"/>
          <w:szCs w:val="28"/>
        </w:rPr>
        <w:t>В груп</w:t>
      </w:r>
      <w:r w:rsidR="00143181" w:rsidRPr="004C60E3">
        <w:rPr>
          <w:rFonts w:ascii="Arial" w:eastAsia="Times New Roman" w:hAnsi="Arial" w:cs="Arial"/>
          <w:color w:val="000000"/>
          <w:sz w:val="28"/>
          <w:szCs w:val="28"/>
        </w:rPr>
        <w:t>пах собран широкий спектр</w:t>
      </w:r>
      <w:r w:rsidR="009B3FBF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настольно-печатных игр</w:t>
      </w:r>
      <w:r w:rsidR="00A10DA0" w:rsidRPr="004C60E3">
        <w:rPr>
          <w:rFonts w:ascii="Arial" w:eastAsia="Times New Roman" w:hAnsi="Arial" w:cs="Arial"/>
          <w:color w:val="000000"/>
          <w:sz w:val="28"/>
          <w:szCs w:val="28"/>
        </w:rPr>
        <w:t>, д</w:t>
      </w:r>
      <w:r w:rsidR="00A10DA0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A10DA0" w:rsidRPr="004C60E3">
        <w:rPr>
          <w:rFonts w:ascii="Arial" w:eastAsia="Times New Roman" w:hAnsi="Arial" w:cs="Arial"/>
          <w:color w:val="000000"/>
          <w:sz w:val="28"/>
          <w:szCs w:val="28"/>
        </w:rPr>
        <w:t>дактических игр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«Хорошо-плохо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», </w:t>
      </w:r>
      <w:r w:rsidR="009B3FBF" w:rsidRPr="004C60E3">
        <w:rPr>
          <w:rFonts w:ascii="Arial" w:eastAsia="Times New Roman" w:hAnsi="Arial" w:cs="Arial"/>
          <w:color w:val="000000"/>
          <w:sz w:val="28"/>
          <w:szCs w:val="28"/>
        </w:rPr>
        <w:t>«</w:t>
      </w:r>
      <w:r w:rsidR="00031020" w:rsidRPr="004C60E3">
        <w:rPr>
          <w:rFonts w:ascii="Arial" w:eastAsia="Times New Roman" w:hAnsi="Arial" w:cs="Arial"/>
          <w:color w:val="000000"/>
          <w:sz w:val="28"/>
          <w:szCs w:val="28"/>
        </w:rPr>
        <w:t>Энерголото</w:t>
      </w:r>
      <w:r w:rsidR="00C86683" w:rsidRPr="004C60E3">
        <w:rPr>
          <w:rFonts w:ascii="Arial" w:eastAsia="Times New Roman" w:hAnsi="Arial" w:cs="Arial"/>
          <w:color w:val="000000"/>
          <w:sz w:val="28"/>
          <w:szCs w:val="28"/>
        </w:rPr>
        <w:t>»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, «Закончи предлож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ние по энерг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о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сбережению</w:t>
      </w:r>
      <w:r w:rsidR="00A10DA0" w:rsidRPr="004C60E3">
        <w:rPr>
          <w:rFonts w:ascii="Arial" w:eastAsia="Times New Roman" w:hAnsi="Arial" w:cs="Arial"/>
          <w:color w:val="000000"/>
          <w:sz w:val="28"/>
          <w:szCs w:val="28"/>
        </w:rPr>
        <w:t>»,</w:t>
      </w:r>
      <w:r w:rsidR="00E528C9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«Ласковое со</w:t>
      </w:r>
      <w:r w:rsidR="00E528C9" w:rsidRPr="004C60E3">
        <w:rPr>
          <w:rFonts w:ascii="Arial" w:eastAsia="Times New Roman" w:hAnsi="Arial" w:cs="Arial"/>
          <w:color w:val="000000"/>
          <w:sz w:val="28"/>
          <w:szCs w:val="28"/>
        </w:rPr>
        <w:t>л</w:t>
      </w:r>
      <w:r w:rsidR="00E528C9" w:rsidRPr="004C60E3">
        <w:rPr>
          <w:rFonts w:ascii="Arial" w:eastAsia="Times New Roman" w:hAnsi="Arial" w:cs="Arial"/>
          <w:color w:val="000000"/>
          <w:sz w:val="28"/>
          <w:szCs w:val="28"/>
        </w:rPr>
        <w:t>нышко», «Бер</w:t>
      </w:r>
      <w:r w:rsidR="00E528C9" w:rsidRPr="004C60E3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="00E528C9" w:rsidRPr="004C60E3">
        <w:rPr>
          <w:rFonts w:ascii="Arial" w:eastAsia="Times New Roman" w:hAnsi="Arial" w:cs="Arial"/>
          <w:color w:val="000000"/>
          <w:sz w:val="28"/>
          <w:szCs w:val="28"/>
        </w:rPr>
        <w:t>гите свет»</w:t>
      </w:r>
      <w:r w:rsidR="009B51B7" w:rsidRPr="004C60E3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A10DA0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9B51B7" w:rsidRPr="004C60E3">
        <w:rPr>
          <w:rFonts w:ascii="Arial" w:eastAsia="Times New Roman" w:hAnsi="Arial" w:cs="Arial"/>
          <w:color w:val="000000"/>
          <w:sz w:val="28"/>
          <w:szCs w:val="28"/>
        </w:rPr>
        <w:t>Со</w:t>
      </w:r>
      <w:r w:rsidR="009B51B7" w:rsidRPr="004C60E3">
        <w:rPr>
          <w:rFonts w:ascii="Arial" w:eastAsia="Times New Roman" w:hAnsi="Arial" w:cs="Arial"/>
          <w:color w:val="000000"/>
          <w:sz w:val="28"/>
          <w:szCs w:val="28"/>
        </w:rPr>
        <w:t>з</w:t>
      </w:r>
      <w:r w:rsidR="009B51B7" w:rsidRPr="004C60E3">
        <w:rPr>
          <w:rFonts w:ascii="Arial" w:eastAsia="Times New Roman" w:hAnsi="Arial" w:cs="Arial"/>
          <w:color w:val="000000"/>
          <w:sz w:val="28"/>
          <w:szCs w:val="28"/>
        </w:rPr>
        <w:t>даны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картотеки </w:t>
      </w:r>
      <w:r w:rsidR="00A10DA0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словесных 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д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дактических игр.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0153B0" w:rsidRPr="004C60E3" w:rsidRDefault="006001CB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C60E3">
        <w:rPr>
          <w:rFonts w:ascii="Arial" w:eastAsia="Times New Roman" w:hAnsi="Arial" w:cs="Arial"/>
          <w:color w:val="000000"/>
          <w:sz w:val="28"/>
          <w:szCs w:val="28"/>
        </w:rPr>
        <w:t>С целью совершенств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>вания условий для формир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вания навыков 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рационального </w:t>
      </w:r>
      <w:r w:rsidR="00E7680E" w:rsidRPr="00E7680E">
        <w:rPr>
          <w:rFonts w:ascii="Arial" w:hAnsi="Arial" w:cs="Arial"/>
          <w:noProof/>
          <w:sz w:val="28"/>
          <w:szCs w:val="28"/>
        </w:rPr>
        <w:pict>
          <v:shape id="_x0000_s1032" type="#_x0000_t202" style="position:absolute;left:0;text-align:left;margin-left:159.05pt;margin-top:186pt;width:297.45pt;height:21pt;z-index:251678720;mso-position-horizontal-relative:text;mso-position-vertical-relative:text" stroked="f">
            <v:textbox style="mso-next-textbox:#_x0000_s1032;mso-fit-shape-to-text:t" inset="0,0,0,0">
              <w:txbxContent>
                <w:p w:rsidR="00EB1804" w:rsidRPr="000F2419" w:rsidRDefault="00EB1804" w:rsidP="0099751C">
                  <w:pPr>
                    <w:pStyle w:val="af3"/>
                    <w:jc w:val="center"/>
                    <w:rPr>
                      <w:rFonts w:ascii="Arial" w:eastAsia="Times New Roman" w:hAnsi="Arial" w:cs="Arial"/>
                      <w:noProof/>
                      <w:color w:val="000000"/>
                      <w:sz w:val="28"/>
                      <w:szCs w:val="28"/>
                    </w:rPr>
                  </w:pPr>
                  <w:r>
                    <w:t>ФОТО 3</w:t>
                  </w:r>
                </w:p>
              </w:txbxContent>
            </v:textbox>
            <w10:wrap type="square"/>
          </v:shape>
        </w:pic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>потребления природных р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>сурсов</w:t>
      </w:r>
      <w:r w:rsidR="009B51B7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у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дошкольн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>ков</w:t>
      </w:r>
      <w:r w:rsidR="009B51B7" w:rsidRPr="004C60E3"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в учреждении был проведен смотр-конкурс по созданию разв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BD5D68" w:rsidRPr="004C60E3">
        <w:rPr>
          <w:rFonts w:ascii="Arial" w:eastAsia="Times New Roman" w:hAnsi="Arial" w:cs="Arial"/>
          <w:color w:val="000000"/>
          <w:sz w:val="28"/>
          <w:szCs w:val="28"/>
        </w:rPr>
        <w:t>вающего пособия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>, игры. Благодаря смотру-конкурсу группы пополн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>лись оригинальными авторскими играми, пособиями, среди ко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торых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>: дидакти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ческая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иг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ра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>-ходи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лка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«Сберегай-лэнд»</w:t>
      </w:r>
      <w:r w:rsidR="00CF333D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70453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(Фото 4), </w:t>
      </w:r>
      <w:r w:rsidR="00CF333D" w:rsidRPr="004C60E3">
        <w:rPr>
          <w:rFonts w:ascii="Arial" w:eastAsia="Times New Roman" w:hAnsi="Arial" w:cs="Arial"/>
          <w:color w:val="000000"/>
          <w:sz w:val="28"/>
          <w:szCs w:val="28"/>
        </w:rPr>
        <w:t>(Приложение 1)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14318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дидактиче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ское пособие «Энерго</w:t>
      </w:r>
      <w:r w:rsidR="00143181" w:rsidRPr="004C60E3">
        <w:rPr>
          <w:rFonts w:ascii="Arial" w:eastAsia="Times New Roman" w:hAnsi="Arial" w:cs="Arial"/>
          <w:color w:val="000000"/>
          <w:sz w:val="28"/>
          <w:szCs w:val="28"/>
        </w:rPr>
        <w:t>-куб»</w:t>
      </w:r>
      <w:r w:rsidR="00CF333D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70453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(Фото 5), </w:t>
      </w:r>
      <w:r w:rsidR="008237F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4841875</wp:posOffset>
            </wp:positionV>
            <wp:extent cx="4956810" cy="3874135"/>
            <wp:effectExtent l="0" t="0" r="0" b="0"/>
            <wp:wrapTight wrapText="bothSides">
              <wp:wrapPolygon edited="0">
                <wp:start x="2988" y="319"/>
                <wp:lineTo x="2241" y="531"/>
                <wp:lineTo x="747" y="1699"/>
                <wp:lineTo x="166" y="3611"/>
                <wp:lineTo x="249" y="20711"/>
                <wp:lineTo x="747" y="21136"/>
                <wp:lineTo x="830" y="21136"/>
                <wp:lineTo x="18512" y="21136"/>
                <wp:lineTo x="18595" y="21136"/>
                <wp:lineTo x="19591" y="20711"/>
                <wp:lineTo x="19757" y="20711"/>
                <wp:lineTo x="20919" y="19224"/>
                <wp:lineTo x="20919" y="19012"/>
                <wp:lineTo x="21417" y="17419"/>
                <wp:lineTo x="21500" y="1593"/>
                <wp:lineTo x="21085" y="743"/>
                <wp:lineTo x="20670" y="319"/>
                <wp:lineTo x="2988" y="31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87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333D" w:rsidRPr="004C60E3">
        <w:rPr>
          <w:rFonts w:ascii="Arial" w:eastAsia="Times New Roman" w:hAnsi="Arial" w:cs="Arial"/>
          <w:color w:val="000000"/>
          <w:sz w:val="28"/>
          <w:szCs w:val="28"/>
        </w:rPr>
        <w:t>(Прил</w:t>
      </w:r>
      <w:r w:rsidR="00FC6434" w:rsidRPr="004C60E3">
        <w:rPr>
          <w:rFonts w:ascii="Arial" w:eastAsia="Times New Roman" w:hAnsi="Arial" w:cs="Arial"/>
          <w:color w:val="000000"/>
          <w:sz w:val="28"/>
          <w:szCs w:val="28"/>
        </w:rPr>
        <w:t>о</w:t>
      </w:r>
      <w:r w:rsidR="00CF333D" w:rsidRPr="004C60E3">
        <w:rPr>
          <w:rFonts w:ascii="Arial" w:eastAsia="Times New Roman" w:hAnsi="Arial" w:cs="Arial"/>
          <w:color w:val="000000"/>
          <w:sz w:val="28"/>
          <w:szCs w:val="28"/>
        </w:rPr>
        <w:t>жение</w:t>
      </w:r>
      <w:r w:rsidR="00A62B08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F333D" w:rsidRPr="004C60E3">
        <w:rPr>
          <w:rFonts w:ascii="Arial" w:eastAsia="Times New Roman" w:hAnsi="Arial" w:cs="Arial"/>
          <w:color w:val="000000"/>
          <w:sz w:val="28"/>
          <w:szCs w:val="28"/>
        </w:rPr>
        <w:t>2)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>, дидакти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ческая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иг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ра</w:t>
      </w:r>
      <w:r w:rsidR="001F741A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«Можно-нельзя», </w:t>
      </w:r>
      <w:r w:rsidR="00677405" w:rsidRPr="004C60E3">
        <w:rPr>
          <w:rFonts w:ascii="Arial" w:eastAsia="Times New Roman" w:hAnsi="Arial" w:cs="Arial"/>
          <w:color w:val="000000"/>
          <w:sz w:val="28"/>
          <w:szCs w:val="28"/>
        </w:rPr>
        <w:t>и др.</w:t>
      </w:r>
    </w:p>
    <w:p w:rsidR="00B37969" w:rsidRPr="004C60E3" w:rsidRDefault="009B51B7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C60E3">
        <w:rPr>
          <w:rFonts w:ascii="Arial" w:eastAsia="Times New Roman" w:hAnsi="Arial" w:cs="Arial"/>
          <w:color w:val="000000"/>
          <w:sz w:val="28"/>
          <w:szCs w:val="28"/>
        </w:rPr>
        <w:t>Предметно-пространственная среда дошкольного учреждения</w:t>
      </w:r>
      <w:r w:rsidR="0065242E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соз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>дана</w:t>
      </w:r>
      <w:r w:rsidR="0065242E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для </w:t>
      </w:r>
      <w:r w:rsidR="004C6757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закрепления 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у воспитанников </w:t>
      </w:r>
      <w:r w:rsidR="00530C17" w:rsidRPr="004C60E3">
        <w:rPr>
          <w:rFonts w:ascii="Arial" w:eastAsia="Times New Roman" w:hAnsi="Arial" w:cs="Arial"/>
          <w:color w:val="000000"/>
          <w:sz w:val="28"/>
          <w:szCs w:val="28"/>
        </w:rPr>
        <w:t>на практике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530C17" w:rsidRPr="004C60E3">
        <w:rPr>
          <w:rFonts w:ascii="Arial" w:eastAsia="Times New Roman" w:hAnsi="Arial" w:cs="Arial"/>
          <w:color w:val="000000"/>
          <w:sz w:val="28"/>
          <w:szCs w:val="28"/>
        </w:rPr>
        <w:t>полезных н</w:t>
      </w:r>
      <w:r w:rsidR="00530C17" w:rsidRPr="004C60E3">
        <w:rPr>
          <w:rFonts w:ascii="Arial" w:eastAsia="Times New Roman" w:hAnsi="Arial" w:cs="Arial"/>
          <w:color w:val="000000"/>
          <w:sz w:val="28"/>
          <w:szCs w:val="28"/>
        </w:rPr>
        <w:t>а</w:t>
      </w:r>
      <w:r w:rsidR="00530C17" w:rsidRPr="004C60E3">
        <w:rPr>
          <w:rFonts w:ascii="Arial" w:eastAsia="Times New Roman" w:hAnsi="Arial" w:cs="Arial"/>
          <w:color w:val="000000"/>
          <w:sz w:val="28"/>
          <w:szCs w:val="28"/>
        </w:rPr>
        <w:t>выков и привы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чек в быту. 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>В</w:t>
      </w:r>
      <w:r w:rsidR="004644A3" w:rsidRPr="004C60E3">
        <w:rPr>
          <w:rFonts w:ascii="Arial" w:eastAsia="Times New Roman" w:hAnsi="Arial" w:cs="Arial"/>
          <w:color w:val="000000"/>
          <w:sz w:val="28"/>
          <w:szCs w:val="28"/>
        </w:rPr>
        <w:t>озле каждого выключателя, двери, раков</w:t>
      </w:r>
      <w:r w:rsidR="004644A3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4644A3" w:rsidRPr="004C60E3">
        <w:rPr>
          <w:rFonts w:ascii="Arial" w:eastAsia="Times New Roman" w:hAnsi="Arial" w:cs="Arial"/>
          <w:color w:val="000000"/>
          <w:sz w:val="28"/>
          <w:szCs w:val="28"/>
        </w:rPr>
        <w:t>ны расклеены значки-напоминалочки о необходимости экономии св</w:t>
      </w:r>
      <w:r w:rsidR="004644A3" w:rsidRPr="004C60E3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="004644A3" w:rsidRPr="004C60E3">
        <w:rPr>
          <w:rFonts w:ascii="Arial" w:eastAsia="Times New Roman" w:hAnsi="Arial" w:cs="Arial"/>
          <w:color w:val="000000"/>
          <w:sz w:val="28"/>
          <w:szCs w:val="28"/>
        </w:rPr>
        <w:t>та, воды, тепла. Значки разработаны воспитанниками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совместно с </w:t>
      </w:r>
      <w:r w:rsidR="004644A3" w:rsidRPr="004C60E3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="004644A3" w:rsidRPr="004C60E3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="004644A3" w:rsidRPr="004C60E3">
        <w:rPr>
          <w:rFonts w:ascii="Arial" w:eastAsia="Times New Roman" w:hAnsi="Arial" w:cs="Arial"/>
          <w:color w:val="000000"/>
          <w:sz w:val="28"/>
          <w:szCs w:val="28"/>
        </w:rPr>
        <w:t>дагогами.</w:t>
      </w:r>
    </w:p>
    <w:p w:rsidR="00945EB5" w:rsidRPr="004C60E3" w:rsidRDefault="00A03514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C60E3">
        <w:rPr>
          <w:rFonts w:ascii="Arial" w:eastAsia="Times New Roman" w:hAnsi="Arial" w:cs="Arial"/>
          <w:color w:val="000000"/>
          <w:sz w:val="28"/>
          <w:szCs w:val="28"/>
        </w:rPr>
        <w:t>В группах</w:t>
      </w:r>
      <w:r w:rsidR="00BE2BA7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F333D" w:rsidRPr="004C60E3">
        <w:rPr>
          <w:rFonts w:ascii="Arial" w:eastAsia="Times New Roman" w:hAnsi="Arial" w:cs="Arial"/>
          <w:color w:val="000000"/>
          <w:sz w:val="28"/>
          <w:szCs w:val="28"/>
        </w:rPr>
        <w:t>появились свои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персонаж</w:t>
      </w:r>
      <w:r w:rsidR="00B56E83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CA184F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«Капелька», «Электро</w:t>
      </w:r>
      <w:r w:rsidR="00CA184F" w:rsidRPr="004C60E3">
        <w:rPr>
          <w:rFonts w:ascii="Arial" w:eastAsia="Times New Roman" w:hAnsi="Arial" w:cs="Arial"/>
          <w:color w:val="000000"/>
          <w:sz w:val="28"/>
          <w:szCs w:val="28"/>
        </w:rPr>
        <w:t>н</w:t>
      </w:r>
      <w:r w:rsidR="00CA184F" w:rsidRPr="004C60E3">
        <w:rPr>
          <w:rFonts w:ascii="Arial" w:eastAsia="Times New Roman" w:hAnsi="Arial" w:cs="Arial"/>
          <w:color w:val="000000"/>
          <w:sz w:val="28"/>
          <w:szCs w:val="28"/>
        </w:rPr>
        <w:t>чик»</w:t>
      </w:r>
      <w:r w:rsidR="0000249B" w:rsidRPr="004C60E3"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7C2769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«Берегоша»</w:t>
      </w:r>
      <w:r w:rsidR="0000249B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которые знакомят</w:t>
      </w:r>
      <w:r w:rsidR="00925EB9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ребят</w:t>
      </w:r>
      <w:r w:rsidR="0000249B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со способами</w:t>
      </w:r>
      <w:r w:rsidR="00CA184F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экономного расходования энергоресурсов</w:t>
      </w:r>
      <w:r w:rsidR="00925EB9" w:rsidRPr="004C60E3">
        <w:rPr>
          <w:rFonts w:ascii="Arial" w:eastAsia="Times New Roman" w:hAnsi="Arial" w:cs="Arial"/>
          <w:color w:val="000000"/>
          <w:sz w:val="28"/>
          <w:szCs w:val="28"/>
        </w:rPr>
        <w:t>, играют с ними в обучающие игры</w:t>
      </w:r>
      <w:r w:rsidR="00CA184F" w:rsidRPr="004C60E3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0958CF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(Ф</w:t>
      </w:r>
      <w:r w:rsidR="000958CF" w:rsidRPr="004C60E3">
        <w:rPr>
          <w:rFonts w:ascii="Arial" w:eastAsia="Times New Roman" w:hAnsi="Arial" w:cs="Arial"/>
          <w:color w:val="000000"/>
          <w:sz w:val="28"/>
          <w:szCs w:val="28"/>
        </w:rPr>
        <w:t>о</w:t>
      </w:r>
      <w:r w:rsidR="000958CF" w:rsidRPr="004C60E3">
        <w:rPr>
          <w:rFonts w:ascii="Arial" w:eastAsia="Times New Roman" w:hAnsi="Arial" w:cs="Arial"/>
          <w:color w:val="000000"/>
          <w:sz w:val="28"/>
          <w:szCs w:val="28"/>
        </w:rPr>
        <w:t>то 6)</w:t>
      </w:r>
      <w:r w:rsidR="000958CF" w:rsidRPr="004C60E3">
        <w:rPr>
          <w:rFonts w:ascii="Arial" w:eastAsia="Times New Roman" w:hAnsi="Arial" w:cs="Ari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F1BA1" w:rsidRPr="004C60E3" w:rsidRDefault="00B64A24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4C60E3">
        <w:rPr>
          <w:rFonts w:ascii="Arial" w:eastAsia="Times New Roman" w:hAnsi="Arial" w:cs="Arial"/>
          <w:color w:val="000000"/>
          <w:sz w:val="28"/>
          <w:szCs w:val="28"/>
        </w:rPr>
        <w:t>П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едаго</w:t>
      </w:r>
      <w:r w:rsidRPr="004C60E3">
        <w:rPr>
          <w:rFonts w:ascii="Arial" w:eastAsia="Times New Roman" w:hAnsi="Arial" w:cs="Arial"/>
          <w:color w:val="000000"/>
          <w:sz w:val="28"/>
          <w:szCs w:val="28"/>
        </w:rPr>
        <w:t>гами разработаны методические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материалы для фо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>р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>мир</w:t>
      </w:r>
      <w:r w:rsidR="004603EB" w:rsidRPr="004C60E3">
        <w:rPr>
          <w:rFonts w:ascii="Arial" w:eastAsia="Times New Roman" w:hAnsi="Arial" w:cs="Arial"/>
          <w:color w:val="000000"/>
          <w:sz w:val="28"/>
          <w:szCs w:val="28"/>
        </w:rPr>
        <w:t>ования культуры энерго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>сбер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>е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>жения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>у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род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тел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>ей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(ко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н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сультации, листовки, буклеты)</w:t>
      </w:r>
      <w:r w:rsidR="00CF4651" w:rsidRPr="004C60E3">
        <w:rPr>
          <w:rFonts w:ascii="Arial" w:eastAsia="Times New Roman" w:hAnsi="Arial" w:cs="Arial"/>
          <w:sz w:val="28"/>
          <w:szCs w:val="28"/>
        </w:rPr>
        <w:t>,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воспитанн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к</w:t>
      </w:r>
      <w:r w:rsidR="00463E94" w:rsidRPr="004C60E3">
        <w:rPr>
          <w:rFonts w:ascii="Arial" w:eastAsia="Times New Roman" w:hAnsi="Arial" w:cs="Arial"/>
          <w:color w:val="000000"/>
          <w:sz w:val="28"/>
          <w:szCs w:val="28"/>
        </w:rPr>
        <w:t>ов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 (фи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з</w: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 xml:space="preserve">культминутки, </w:t>
      </w:r>
      <w:r w:rsidR="00E7680E" w:rsidRPr="00E7680E">
        <w:rPr>
          <w:rFonts w:ascii="Arial" w:hAnsi="Arial" w:cs="Arial"/>
          <w:noProof/>
          <w:sz w:val="28"/>
          <w:szCs w:val="28"/>
        </w:rPr>
        <w:pict>
          <v:shape id="_x0000_s1027" type="#_x0000_t202" style="position:absolute;left:0;text-align:left;margin-left:172.6pt;margin-top:333.45pt;width:258.75pt;height:20.65pt;z-index:251666432;mso-position-horizontal-relative:text;mso-position-vertical-relative:text" wrapcoords="-42 0 -42 20925 21600 20925 21600 0 -42 0" stroked="f">
            <v:textbox style="mso-next-textbox:#_x0000_s1027" inset="0,0,0,0">
              <w:txbxContent>
                <w:p w:rsidR="00EB1804" w:rsidRPr="00862104" w:rsidRDefault="00EB1804" w:rsidP="00704531">
                  <w:pPr>
                    <w:pStyle w:val="af3"/>
                    <w:jc w:val="center"/>
                    <w:rPr>
                      <w:rFonts w:ascii="Arial" w:eastAsia="Times New Roman" w:hAnsi="Arial" w:cs="Arial"/>
                      <w:noProof/>
                      <w:color w:val="000000"/>
                      <w:sz w:val="28"/>
                      <w:szCs w:val="28"/>
                    </w:rPr>
                  </w:pPr>
                  <w:r>
                    <w:t>ФОТО 4</w:t>
                  </w:r>
                </w:p>
              </w:txbxContent>
            </v:textbox>
            <w10:wrap type="tight"/>
          </v:shape>
        </w:pict>
      </w:r>
      <w:r w:rsidR="00CF4651" w:rsidRPr="004C60E3">
        <w:rPr>
          <w:rFonts w:ascii="Arial" w:eastAsia="Times New Roman" w:hAnsi="Arial" w:cs="Arial"/>
          <w:color w:val="000000"/>
          <w:sz w:val="28"/>
          <w:szCs w:val="28"/>
        </w:rPr>
        <w:t>пальчиковы</w:t>
      </w:r>
      <w:r w:rsidR="00960B06" w:rsidRPr="004C60E3">
        <w:rPr>
          <w:rFonts w:ascii="Arial" w:eastAsia="Times New Roman" w:hAnsi="Arial" w:cs="Arial"/>
          <w:color w:val="000000"/>
          <w:sz w:val="28"/>
          <w:szCs w:val="28"/>
        </w:rPr>
        <w:t>е гимнастики, психогимнаст</w:t>
      </w:r>
      <w:r w:rsidR="00960B06" w:rsidRPr="004C60E3">
        <w:rPr>
          <w:rFonts w:ascii="Arial" w:eastAsia="Times New Roman" w:hAnsi="Arial" w:cs="Arial"/>
          <w:color w:val="000000"/>
          <w:sz w:val="28"/>
          <w:szCs w:val="28"/>
        </w:rPr>
        <w:t>и</w:t>
      </w:r>
      <w:r w:rsidR="00960B06" w:rsidRPr="004C60E3">
        <w:rPr>
          <w:rFonts w:ascii="Arial" w:eastAsia="Times New Roman" w:hAnsi="Arial" w:cs="Arial"/>
          <w:color w:val="000000"/>
          <w:sz w:val="28"/>
          <w:szCs w:val="28"/>
        </w:rPr>
        <w:t>ки)</w:t>
      </w:r>
      <w:r w:rsidR="00D51EB1" w:rsidRPr="004C60E3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CE1958" w:rsidRPr="004C60E3" w:rsidRDefault="00E7680E" w:rsidP="004C60E3">
      <w:pPr>
        <w:pStyle w:val="aa"/>
        <w:tabs>
          <w:tab w:val="num" w:pos="0"/>
        </w:tabs>
        <w:spacing w:line="360" w:lineRule="auto"/>
        <w:ind w:right="57" w:firstLine="851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8" type="#_x0000_t202" style="position:absolute;left:0;text-align:left;margin-left:145.15pt;margin-top:274.85pt;width:302.4pt;height:21pt;z-index:251669504" stroked="f">
            <v:textbox style="mso-next-textbox:#_x0000_s1028;mso-fit-shape-to-text:t" inset="0,0,0,0">
              <w:txbxContent>
                <w:p w:rsidR="00EB1804" w:rsidRPr="003D0BE5" w:rsidRDefault="00EB1804" w:rsidP="00DB64FA">
                  <w:pPr>
                    <w:pStyle w:val="af3"/>
                    <w:jc w:val="center"/>
                    <w:rPr>
                      <w:rFonts w:ascii="Arial" w:eastAsia="Times New Roman" w:hAnsi="Arial" w:cs="Arial"/>
                      <w:noProof/>
                      <w:color w:val="000000"/>
                      <w:sz w:val="28"/>
                      <w:szCs w:val="28"/>
                    </w:rPr>
                  </w:pPr>
                  <w:r>
                    <w:t>ФОТО 5</w:t>
                  </w:r>
                </w:p>
              </w:txbxContent>
            </v:textbox>
            <w10:wrap type="square"/>
          </v:shape>
        </w:pict>
      </w:r>
      <w:r w:rsidR="00E359F1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35560</wp:posOffset>
            </wp:positionV>
            <wp:extent cx="4187825" cy="3216910"/>
            <wp:effectExtent l="304800" t="266700" r="327025" b="269240"/>
            <wp:wrapSquare wrapText="bothSides"/>
            <wp:docPr id="10" name="Рисунок 10" descr="D:\конкурсы\фестиваль шаг в будущее\IMG-e0b892844385fba745dd9b67326f6b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нкурсы\фестиваль шаг в будущее\IMG-e0b892844385fba745dd9b67326f6b9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216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0268" w:rsidRPr="004C60E3">
        <w:rPr>
          <w:rFonts w:ascii="Arial" w:hAnsi="Arial" w:cs="Arial"/>
        </w:rPr>
        <w:t>В учре</w:t>
      </w:r>
      <w:r w:rsidR="00A90268" w:rsidRPr="004C60E3">
        <w:rPr>
          <w:rFonts w:ascii="Arial" w:hAnsi="Arial" w:cs="Arial"/>
        </w:rPr>
        <w:t>ж</w:t>
      </w:r>
      <w:r w:rsidR="00A90268" w:rsidRPr="004C60E3">
        <w:rPr>
          <w:rFonts w:ascii="Arial" w:hAnsi="Arial" w:cs="Arial"/>
        </w:rPr>
        <w:t xml:space="preserve">дении </w:t>
      </w:r>
      <w:r w:rsidR="002C6B8D" w:rsidRPr="004C60E3">
        <w:rPr>
          <w:rFonts w:ascii="Arial" w:hAnsi="Arial" w:cs="Arial"/>
        </w:rPr>
        <w:t xml:space="preserve">создана </w:t>
      </w:r>
      <w:r w:rsidR="00A90268" w:rsidRPr="004C60E3">
        <w:rPr>
          <w:rFonts w:ascii="Arial" w:hAnsi="Arial" w:cs="Arial"/>
        </w:rPr>
        <w:t>система метод</w:t>
      </w:r>
      <w:r w:rsidR="00A90268" w:rsidRPr="004C60E3">
        <w:rPr>
          <w:rFonts w:ascii="Arial" w:hAnsi="Arial" w:cs="Arial"/>
        </w:rPr>
        <w:t>и</w:t>
      </w:r>
      <w:r w:rsidR="00A90268" w:rsidRPr="004C60E3">
        <w:rPr>
          <w:rFonts w:ascii="Arial" w:hAnsi="Arial" w:cs="Arial"/>
        </w:rPr>
        <w:t>ческой работы, приор</w:t>
      </w:r>
      <w:r w:rsidR="00A90268" w:rsidRPr="004C60E3">
        <w:rPr>
          <w:rFonts w:ascii="Arial" w:hAnsi="Arial" w:cs="Arial"/>
        </w:rPr>
        <w:t>и</w:t>
      </w:r>
      <w:r w:rsidR="00A90268" w:rsidRPr="004C60E3">
        <w:rPr>
          <w:rFonts w:ascii="Arial" w:hAnsi="Arial" w:cs="Arial"/>
        </w:rPr>
        <w:t>тетным направлением которой являе</w:t>
      </w:r>
      <w:r w:rsidR="00A90268" w:rsidRPr="004C60E3">
        <w:rPr>
          <w:rFonts w:ascii="Arial" w:hAnsi="Arial" w:cs="Arial"/>
        </w:rPr>
        <w:t>т</w:t>
      </w:r>
      <w:r w:rsidR="00A90268" w:rsidRPr="004C60E3">
        <w:rPr>
          <w:rFonts w:ascii="Arial" w:hAnsi="Arial" w:cs="Arial"/>
        </w:rPr>
        <w:t>ся повышение профессионал</w:t>
      </w:r>
      <w:r w:rsidR="00A90268" w:rsidRPr="004C60E3">
        <w:rPr>
          <w:rFonts w:ascii="Arial" w:hAnsi="Arial" w:cs="Arial"/>
        </w:rPr>
        <w:t>ь</w:t>
      </w:r>
      <w:r w:rsidR="00A90268" w:rsidRPr="004C60E3">
        <w:rPr>
          <w:rFonts w:ascii="Arial" w:hAnsi="Arial" w:cs="Arial"/>
        </w:rPr>
        <w:t>ной компетен</w:t>
      </w:r>
      <w:r w:rsidR="00A90268" w:rsidRPr="004C60E3">
        <w:rPr>
          <w:rFonts w:ascii="Arial" w:hAnsi="Arial" w:cs="Arial"/>
        </w:rPr>
        <w:t>т</w:t>
      </w:r>
      <w:r w:rsidR="00A90268" w:rsidRPr="004C60E3">
        <w:rPr>
          <w:rFonts w:ascii="Arial" w:hAnsi="Arial" w:cs="Arial"/>
        </w:rPr>
        <w:t>ности педагог</w:t>
      </w:r>
      <w:r w:rsidR="00A90268" w:rsidRPr="004C60E3">
        <w:rPr>
          <w:rFonts w:ascii="Arial" w:hAnsi="Arial" w:cs="Arial"/>
        </w:rPr>
        <w:t>и</w:t>
      </w:r>
      <w:r w:rsidR="00A90268" w:rsidRPr="004C60E3">
        <w:rPr>
          <w:rFonts w:ascii="Arial" w:hAnsi="Arial" w:cs="Arial"/>
        </w:rPr>
        <w:t>ческих работников, вооружение их те</w:t>
      </w:r>
      <w:r w:rsidR="00A90268" w:rsidRPr="004C60E3">
        <w:rPr>
          <w:rFonts w:ascii="Arial" w:hAnsi="Arial" w:cs="Arial"/>
        </w:rPr>
        <w:t>о</w:t>
      </w:r>
      <w:r w:rsidR="00A90268" w:rsidRPr="004C60E3">
        <w:rPr>
          <w:rFonts w:ascii="Arial" w:hAnsi="Arial" w:cs="Arial"/>
        </w:rPr>
        <w:t>ретическ</w:t>
      </w:r>
      <w:r w:rsidR="00C11C26" w:rsidRPr="004C60E3">
        <w:rPr>
          <w:rFonts w:ascii="Arial" w:hAnsi="Arial" w:cs="Arial"/>
        </w:rPr>
        <w:t xml:space="preserve">ими и практическими знаниями по </w:t>
      </w:r>
      <w:r w:rsidR="00A90268" w:rsidRPr="004C60E3">
        <w:rPr>
          <w:rFonts w:ascii="Arial" w:hAnsi="Arial" w:cs="Arial"/>
        </w:rPr>
        <w:t>повышению качества о</w:t>
      </w:r>
      <w:r w:rsidR="00A90268" w:rsidRPr="004C60E3">
        <w:rPr>
          <w:rFonts w:ascii="Arial" w:hAnsi="Arial" w:cs="Arial"/>
        </w:rPr>
        <w:t>б</w:t>
      </w:r>
      <w:r w:rsidR="00A90268" w:rsidRPr="004C60E3">
        <w:rPr>
          <w:rFonts w:ascii="Arial" w:hAnsi="Arial" w:cs="Arial"/>
        </w:rPr>
        <w:t>разовательного процесса</w:t>
      </w:r>
      <w:r w:rsidR="00C11C26" w:rsidRPr="004C60E3">
        <w:rPr>
          <w:rFonts w:ascii="Arial" w:hAnsi="Arial" w:cs="Arial"/>
        </w:rPr>
        <w:t xml:space="preserve"> в области энергосбер</w:t>
      </w:r>
      <w:r w:rsidR="00C11C26" w:rsidRPr="004C60E3">
        <w:rPr>
          <w:rFonts w:ascii="Arial" w:hAnsi="Arial" w:cs="Arial"/>
        </w:rPr>
        <w:t>е</w:t>
      </w:r>
      <w:r w:rsidR="00C11C26" w:rsidRPr="004C60E3">
        <w:rPr>
          <w:rFonts w:ascii="Arial" w:hAnsi="Arial" w:cs="Arial"/>
        </w:rPr>
        <w:t>жения</w:t>
      </w:r>
      <w:r w:rsidR="00A90268" w:rsidRPr="004C60E3">
        <w:rPr>
          <w:rFonts w:ascii="Arial" w:hAnsi="Arial" w:cs="Arial"/>
        </w:rPr>
        <w:t>.</w:t>
      </w:r>
      <w:r w:rsidR="00D55C2C" w:rsidRPr="004C60E3">
        <w:rPr>
          <w:rFonts w:ascii="Arial" w:hAnsi="Arial" w:cs="Arial"/>
        </w:rPr>
        <w:t xml:space="preserve"> </w:t>
      </w:r>
    </w:p>
    <w:p w:rsidR="00B64A24" w:rsidRPr="004C60E3" w:rsidRDefault="00B64A24" w:rsidP="004C60E3">
      <w:pPr>
        <w:pStyle w:val="aa"/>
        <w:tabs>
          <w:tab w:val="num" w:pos="0"/>
        </w:tabs>
        <w:spacing w:line="360" w:lineRule="auto"/>
        <w:ind w:right="57" w:firstLine="851"/>
        <w:rPr>
          <w:rFonts w:ascii="Arial" w:hAnsi="Arial" w:cs="Arial"/>
        </w:rPr>
      </w:pPr>
      <w:r w:rsidRPr="004C60E3">
        <w:rPr>
          <w:rFonts w:ascii="Arial" w:hAnsi="Arial" w:cs="Arial"/>
        </w:rPr>
        <w:t xml:space="preserve">Особое место в работе с кадрами уделяется </w:t>
      </w:r>
      <w:r w:rsidR="00D55C2C" w:rsidRPr="004C60E3">
        <w:rPr>
          <w:rFonts w:ascii="Arial" w:hAnsi="Arial" w:cs="Arial"/>
        </w:rPr>
        <w:t>семинар</w:t>
      </w:r>
      <w:r w:rsidR="00351DE5" w:rsidRPr="004C60E3">
        <w:rPr>
          <w:rFonts w:ascii="Arial" w:hAnsi="Arial" w:cs="Arial"/>
        </w:rPr>
        <w:t>ам</w:t>
      </w:r>
      <w:r w:rsidR="00D55C2C" w:rsidRPr="004C60E3">
        <w:rPr>
          <w:rFonts w:ascii="Arial" w:hAnsi="Arial" w:cs="Arial"/>
        </w:rPr>
        <w:t>-практикум</w:t>
      </w:r>
      <w:r w:rsidR="00351DE5" w:rsidRPr="004C60E3">
        <w:rPr>
          <w:rFonts w:ascii="Arial" w:hAnsi="Arial" w:cs="Arial"/>
        </w:rPr>
        <w:t>ам</w:t>
      </w:r>
      <w:r w:rsidR="00CE1958" w:rsidRPr="004C60E3">
        <w:rPr>
          <w:rFonts w:ascii="Arial" w:hAnsi="Arial" w:cs="Arial"/>
        </w:rPr>
        <w:t xml:space="preserve">. </w:t>
      </w:r>
    </w:p>
    <w:p w:rsidR="007025CF" w:rsidRPr="004C60E3" w:rsidRDefault="00CE1958" w:rsidP="004C60E3">
      <w:pPr>
        <w:pStyle w:val="aa"/>
        <w:tabs>
          <w:tab w:val="num" w:pos="0"/>
        </w:tabs>
        <w:spacing w:line="360" w:lineRule="auto"/>
        <w:ind w:right="57" w:firstLine="851"/>
        <w:rPr>
          <w:rFonts w:ascii="Arial" w:hAnsi="Arial" w:cs="Arial"/>
        </w:rPr>
      </w:pPr>
      <w:r w:rsidRPr="004C60E3">
        <w:rPr>
          <w:rFonts w:ascii="Arial" w:hAnsi="Arial" w:cs="Arial"/>
        </w:rPr>
        <w:t>Семинар-практикум</w:t>
      </w:r>
      <w:r w:rsidR="00136133" w:rsidRPr="004C60E3">
        <w:rPr>
          <w:rFonts w:ascii="Arial" w:hAnsi="Arial" w:cs="Arial"/>
        </w:rPr>
        <w:t xml:space="preserve"> «Практические навыки планирования раб</w:t>
      </w:r>
      <w:r w:rsidR="00136133" w:rsidRPr="004C60E3">
        <w:rPr>
          <w:rFonts w:ascii="Arial" w:hAnsi="Arial" w:cs="Arial"/>
        </w:rPr>
        <w:t>о</w:t>
      </w:r>
      <w:r w:rsidR="00136133" w:rsidRPr="004C60E3">
        <w:rPr>
          <w:rFonts w:ascii="Arial" w:hAnsi="Arial" w:cs="Arial"/>
        </w:rPr>
        <w:t>ты по э</w:t>
      </w:r>
      <w:r w:rsidRPr="004C60E3">
        <w:rPr>
          <w:rFonts w:ascii="Arial" w:hAnsi="Arial" w:cs="Arial"/>
        </w:rPr>
        <w:t>нергосбережению»,</w:t>
      </w:r>
      <w:r w:rsidR="0015546D" w:rsidRPr="004C60E3">
        <w:rPr>
          <w:rFonts w:ascii="Arial" w:hAnsi="Arial" w:cs="Arial"/>
        </w:rPr>
        <w:t xml:space="preserve"> проведен с целью формирования практ</w:t>
      </w:r>
      <w:r w:rsidR="0015546D" w:rsidRPr="004C60E3">
        <w:rPr>
          <w:rFonts w:ascii="Arial" w:hAnsi="Arial" w:cs="Arial"/>
        </w:rPr>
        <w:t>и</w:t>
      </w:r>
      <w:r w:rsidR="0015546D" w:rsidRPr="004C60E3">
        <w:rPr>
          <w:rFonts w:ascii="Arial" w:hAnsi="Arial" w:cs="Arial"/>
        </w:rPr>
        <w:t>ческих навыков по планированию образовательного процесса.</w:t>
      </w:r>
    </w:p>
    <w:p w:rsidR="00B26BC5" w:rsidRPr="004C60E3" w:rsidRDefault="00B36FB6" w:rsidP="004C60E3">
      <w:pPr>
        <w:pStyle w:val="aa"/>
        <w:tabs>
          <w:tab w:val="num" w:pos="0"/>
        </w:tabs>
        <w:spacing w:line="360" w:lineRule="auto"/>
        <w:ind w:right="57" w:firstLine="851"/>
        <w:rPr>
          <w:rFonts w:ascii="Arial" w:hAnsi="Arial" w:cs="Arial"/>
        </w:rPr>
      </w:pPr>
      <w:r w:rsidRPr="004C60E3">
        <w:rPr>
          <w:rFonts w:ascii="Arial" w:hAnsi="Arial" w:cs="Arial"/>
        </w:rPr>
        <w:t>С</w:t>
      </w:r>
      <w:r w:rsidR="007025CF" w:rsidRPr="004C60E3">
        <w:rPr>
          <w:rFonts w:ascii="Arial" w:hAnsi="Arial" w:cs="Arial"/>
        </w:rPr>
        <w:t xml:space="preserve">еминар-практикум </w:t>
      </w:r>
      <w:r w:rsidR="004C3DB4" w:rsidRPr="004C60E3">
        <w:rPr>
          <w:rFonts w:ascii="Arial" w:eastAsiaTheme="minorEastAsia" w:hAnsi="Arial" w:cs="Arial"/>
        </w:rPr>
        <w:t>«</w:t>
      </w:r>
      <w:r w:rsidR="006912A4" w:rsidRPr="004C60E3">
        <w:rPr>
          <w:rFonts w:ascii="Arial" w:eastAsiaTheme="minorEastAsia" w:hAnsi="Arial" w:cs="Arial"/>
        </w:rPr>
        <w:t>Энергосбережение в образовательной работе с детьми дошкольного возраста»</w:t>
      </w:r>
      <w:r w:rsidR="00D51EB1" w:rsidRPr="004C60E3">
        <w:rPr>
          <w:rFonts w:ascii="Arial" w:eastAsiaTheme="minorEastAsia" w:hAnsi="Arial" w:cs="Arial"/>
        </w:rPr>
        <w:t xml:space="preserve"> </w:t>
      </w:r>
      <w:r w:rsidR="007025CF" w:rsidRPr="004C60E3">
        <w:rPr>
          <w:rFonts w:ascii="Arial" w:eastAsiaTheme="minorEastAsia" w:hAnsi="Arial" w:cs="Arial"/>
        </w:rPr>
        <w:t>позволил расширить теор</w:t>
      </w:r>
      <w:r w:rsidR="007025CF" w:rsidRPr="004C60E3">
        <w:rPr>
          <w:rFonts w:ascii="Arial" w:eastAsiaTheme="minorEastAsia" w:hAnsi="Arial" w:cs="Arial"/>
        </w:rPr>
        <w:t>е</w:t>
      </w:r>
      <w:r w:rsidR="007025CF" w:rsidRPr="004C60E3">
        <w:rPr>
          <w:rFonts w:ascii="Arial" w:eastAsiaTheme="minorEastAsia" w:hAnsi="Arial" w:cs="Arial"/>
        </w:rPr>
        <w:t>тические знания о педагогических технологиях, формах и методах р</w:t>
      </w:r>
      <w:r w:rsidR="007025CF" w:rsidRPr="004C60E3">
        <w:rPr>
          <w:rFonts w:ascii="Arial" w:eastAsiaTheme="minorEastAsia" w:hAnsi="Arial" w:cs="Arial"/>
        </w:rPr>
        <w:t>а</w:t>
      </w:r>
      <w:r w:rsidR="007025CF" w:rsidRPr="004C60E3">
        <w:rPr>
          <w:rFonts w:ascii="Arial" w:eastAsiaTheme="minorEastAsia" w:hAnsi="Arial" w:cs="Arial"/>
        </w:rPr>
        <w:t xml:space="preserve">боты, педагогов и на практике </w:t>
      </w:r>
      <w:r w:rsidR="006639A3" w:rsidRPr="004C60E3">
        <w:rPr>
          <w:rFonts w:ascii="Arial" w:hAnsi="Arial" w:cs="Arial"/>
        </w:rPr>
        <w:t>обога</w:t>
      </w:r>
      <w:r w:rsidR="007025CF" w:rsidRPr="004C60E3">
        <w:rPr>
          <w:rFonts w:ascii="Arial" w:hAnsi="Arial" w:cs="Arial"/>
        </w:rPr>
        <w:t>тить</w:t>
      </w:r>
      <w:r w:rsidR="006639A3" w:rsidRPr="004C60E3">
        <w:rPr>
          <w:rFonts w:ascii="Arial" w:hAnsi="Arial" w:cs="Arial"/>
        </w:rPr>
        <w:t xml:space="preserve"> образовательн</w:t>
      </w:r>
      <w:r w:rsidR="007025CF" w:rsidRPr="004C60E3">
        <w:rPr>
          <w:rFonts w:ascii="Arial" w:hAnsi="Arial" w:cs="Arial"/>
        </w:rPr>
        <w:t>ый</w:t>
      </w:r>
      <w:r w:rsidR="006639A3" w:rsidRPr="004C60E3">
        <w:rPr>
          <w:rFonts w:ascii="Arial" w:hAnsi="Arial" w:cs="Arial"/>
        </w:rPr>
        <w:t xml:space="preserve"> процесс в сфере энергосбережения. </w:t>
      </w:r>
      <w:r w:rsidR="0000249B" w:rsidRPr="004C60E3">
        <w:rPr>
          <w:rFonts w:ascii="Arial" w:hAnsi="Arial" w:cs="Arial"/>
        </w:rPr>
        <w:t>(Приложение 3</w:t>
      </w:r>
      <w:r w:rsidR="00A14B08" w:rsidRPr="004C60E3">
        <w:rPr>
          <w:rFonts w:ascii="Arial" w:hAnsi="Arial" w:cs="Arial"/>
        </w:rPr>
        <w:t>)</w:t>
      </w:r>
      <w:r w:rsidR="0061765C" w:rsidRPr="004C60E3">
        <w:rPr>
          <w:rFonts w:ascii="Arial" w:hAnsi="Arial" w:cs="Arial"/>
        </w:rPr>
        <w:t>.</w:t>
      </w:r>
    </w:p>
    <w:p w:rsidR="00687A18" w:rsidRPr="004C60E3" w:rsidRDefault="00687A18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Проведены консультации для педагогов «Установление пар</w:t>
      </w:r>
      <w:r w:rsidRPr="004C60E3">
        <w:rPr>
          <w:rFonts w:ascii="Arial" w:hAnsi="Arial" w:cs="Arial"/>
          <w:sz w:val="28"/>
          <w:szCs w:val="28"/>
        </w:rPr>
        <w:t>т</w:t>
      </w:r>
      <w:r w:rsidRPr="004C60E3">
        <w:rPr>
          <w:rFonts w:ascii="Arial" w:hAnsi="Arial" w:cs="Arial"/>
          <w:sz w:val="28"/>
          <w:szCs w:val="28"/>
        </w:rPr>
        <w:t>нерского взаимодействия с семьёй по формированию у воспитанн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ков потребности в энерг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сбережении», «Дидактич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ские игры по энергосбережению», «Создание опт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мальной предметно-пространственной среды, направленной на формир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вание у дошкольников р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ционального энергопотре</w:t>
      </w:r>
      <w:r w:rsidRPr="004C60E3">
        <w:rPr>
          <w:rFonts w:ascii="Arial" w:hAnsi="Arial" w:cs="Arial"/>
          <w:sz w:val="28"/>
          <w:szCs w:val="28"/>
        </w:rPr>
        <w:t>б</w:t>
      </w:r>
      <w:r w:rsidRPr="004C60E3">
        <w:rPr>
          <w:rFonts w:ascii="Arial" w:hAnsi="Arial" w:cs="Arial"/>
          <w:sz w:val="28"/>
          <w:szCs w:val="28"/>
        </w:rPr>
        <w:t>ления».</w:t>
      </w:r>
    </w:p>
    <w:p w:rsidR="00E47C84" w:rsidRPr="004C60E3" w:rsidRDefault="00E7680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3" type="#_x0000_t202" style="position:absolute;left:0;text-align:left;margin-left:213.95pt;margin-top:257.6pt;width:242.75pt;height:21pt;z-index:251681792" stroked="f">
            <v:textbox style="mso-next-textbox:#_x0000_s1033;mso-fit-shape-to-text:t" inset="0,0,0,0">
              <w:txbxContent>
                <w:p w:rsidR="00EB1804" w:rsidRPr="00F76D00" w:rsidRDefault="00EB1804" w:rsidP="000958CF">
                  <w:pPr>
                    <w:pStyle w:val="af3"/>
                    <w:jc w:val="center"/>
                    <w:rPr>
                      <w:rFonts w:ascii="Arial" w:eastAsia="Times New Roman" w:hAnsi="Arial" w:cs="Arial"/>
                      <w:noProof/>
                      <w:color w:val="000000"/>
                      <w:sz w:val="28"/>
                      <w:szCs w:val="28"/>
                    </w:rPr>
                  </w:pPr>
                  <w:r>
                    <w:t>ФОТО 6</w:t>
                  </w:r>
                </w:p>
              </w:txbxContent>
            </v:textbox>
            <w10:wrap type="square"/>
          </v:shape>
        </w:pict>
      </w:r>
      <w:r w:rsidR="004C60E3" w:rsidRPr="004C60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-766445</wp:posOffset>
            </wp:positionV>
            <wp:extent cx="3105150" cy="3783330"/>
            <wp:effectExtent l="304800" t="266700" r="323850" b="274320"/>
            <wp:wrapSquare wrapText="bothSides"/>
            <wp:docPr id="5" name="Рисунок 3" descr="D:\IMG-d3fcea7939cd1e6969502bfd242a97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d3fcea7939cd1e6969502bfd242a971f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</a:blip>
                    <a:srcRect b="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83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7A18" w:rsidRPr="004C60E3">
        <w:rPr>
          <w:rFonts w:ascii="Arial" w:hAnsi="Arial" w:cs="Arial"/>
          <w:sz w:val="28"/>
          <w:szCs w:val="28"/>
        </w:rPr>
        <w:t>С</w:t>
      </w:r>
      <w:r w:rsidR="00C11C26" w:rsidRPr="004C60E3">
        <w:rPr>
          <w:rFonts w:ascii="Arial" w:hAnsi="Arial" w:cs="Arial"/>
          <w:sz w:val="28"/>
          <w:szCs w:val="28"/>
        </w:rPr>
        <w:t>мотры-конкурсы «Уголок познавательно-практической де</w:t>
      </w:r>
      <w:r w:rsidR="00C11C26" w:rsidRPr="004C60E3">
        <w:rPr>
          <w:rFonts w:ascii="Arial" w:hAnsi="Arial" w:cs="Arial"/>
          <w:sz w:val="28"/>
          <w:szCs w:val="28"/>
        </w:rPr>
        <w:t>я</w:t>
      </w:r>
      <w:r w:rsidR="00C11C26" w:rsidRPr="004C60E3">
        <w:rPr>
          <w:rFonts w:ascii="Arial" w:hAnsi="Arial" w:cs="Arial"/>
          <w:sz w:val="28"/>
          <w:szCs w:val="28"/>
        </w:rPr>
        <w:t>тельности» (2019г.)</w:t>
      </w:r>
      <w:r w:rsidR="00A90268" w:rsidRPr="004C60E3">
        <w:rPr>
          <w:rFonts w:ascii="Arial" w:hAnsi="Arial" w:cs="Arial"/>
          <w:sz w:val="28"/>
          <w:szCs w:val="28"/>
        </w:rPr>
        <w:t>,</w:t>
      </w:r>
      <w:r w:rsidR="00C11C26" w:rsidRPr="004C60E3">
        <w:rPr>
          <w:rFonts w:ascii="Arial" w:hAnsi="Arial" w:cs="Arial"/>
          <w:sz w:val="28"/>
          <w:szCs w:val="28"/>
        </w:rPr>
        <w:t xml:space="preserve"> «Развивающее п</w:t>
      </w:r>
      <w:r w:rsidR="00C11C26" w:rsidRPr="004C60E3">
        <w:rPr>
          <w:rFonts w:ascii="Arial" w:hAnsi="Arial" w:cs="Arial"/>
          <w:sz w:val="28"/>
          <w:szCs w:val="28"/>
        </w:rPr>
        <w:t>о</w:t>
      </w:r>
      <w:r w:rsidR="00C11C26" w:rsidRPr="004C60E3">
        <w:rPr>
          <w:rFonts w:ascii="Arial" w:hAnsi="Arial" w:cs="Arial"/>
          <w:sz w:val="28"/>
          <w:szCs w:val="28"/>
        </w:rPr>
        <w:t>собие, игра</w:t>
      </w:r>
      <w:r w:rsidR="00CE0ACE" w:rsidRPr="004C60E3">
        <w:rPr>
          <w:rFonts w:ascii="Arial" w:hAnsi="Arial" w:cs="Arial"/>
          <w:sz w:val="28"/>
          <w:szCs w:val="28"/>
        </w:rPr>
        <w:t>, игрушка по формированию экономич</w:t>
      </w:r>
      <w:r w:rsidR="00CE0ACE" w:rsidRPr="004C60E3">
        <w:rPr>
          <w:rFonts w:ascii="Arial" w:hAnsi="Arial" w:cs="Arial"/>
          <w:sz w:val="28"/>
          <w:szCs w:val="28"/>
        </w:rPr>
        <w:t>е</w:t>
      </w:r>
      <w:r w:rsidR="00CE0ACE" w:rsidRPr="004C60E3">
        <w:rPr>
          <w:rFonts w:ascii="Arial" w:hAnsi="Arial" w:cs="Arial"/>
          <w:sz w:val="28"/>
          <w:szCs w:val="28"/>
        </w:rPr>
        <w:t>ский культуры с целью во</w:t>
      </w:r>
      <w:r w:rsidR="00CE0ACE" w:rsidRPr="004C60E3">
        <w:rPr>
          <w:rFonts w:ascii="Arial" w:hAnsi="Arial" w:cs="Arial"/>
          <w:sz w:val="28"/>
          <w:szCs w:val="28"/>
        </w:rPr>
        <w:t>с</w:t>
      </w:r>
      <w:r w:rsidR="00CE0ACE" w:rsidRPr="004C60E3">
        <w:rPr>
          <w:rFonts w:ascii="Arial" w:hAnsi="Arial" w:cs="Arial"/>
          <w:sz w:val="28"/>
          <w:szCs w:val="28"/>
        </w:rPr>
        <w:t>питания бережного и эконо</w:t>
      </w:r>
      <w:r w:rsidR="00CE0ACE" w:rsidRPr="004C60E3">
        <w:rPr>
          <w:rFonts w:ascii="Arial" w:hAnsi="Arial" w:cs="Arial"/>
          <w:sz w:val="28"/>
          <w:szCs w:val="28"/>
        </w:rPr>
        <w:t>м</w:t>
      </w:r>
      <w:r w:rsidR="00CE0ACE" w:rsidRPr="004C60E3">
        <w:rPr>
          <w:rFonts w:ascii="Arial" w:hAnsi="Arial" w:cs="Arial"/>
          <w:sz w:val="28"/>
          <w:szCs w:val="28"/>
        </w:rPr>
        <w:t>ного отношения к природным ресурсам»</w:t>
      </w:r>
      <w:r w:rsidR="00E04D8C" w:rsidRPr="004C60E3">
        <w:rPr>
          <w:rFonts w:ascii="Arial" w:hAnsi="Arial" w:cs="Arial"/>
          <w:sz w:val="28"/>
          <w:szCs w:val="28"/>
        </w:rPr>
        <w:t xml:space="preserve"> (</w:t>
      </w:r>
      <w:r w:rsidR="006639A3" w:rsidRPr="004C60E3">
        <w:rPr>
          <w:rFonts w:ascii="Arial" w:hAnsi="Arial" w:cs="Arial"/>
          <w:sz w:val="28"/>
          <w:szCs w:val="28"/>
        </w:rPr>
        <w:t>2020г.)</w:t>
      </w:r>
      <w:r w:rsidR="00D51EB1" w:rsidRPr="004C60E3">
        <w:rPr>
          <w:rFonts w:ascii="Arial" w:hAnsi="Arial" w:cs="Arial"/>
          <w:sz w:val="28"/>
          <w:szCs w:val="28"/>
        </w:rPr>
        <w:t xml:space="preserve"> </w:t>
      </w:r>
      <w:r w:rsidR="00C11C26" w:rsidRPr="004C60E3">
        <w:rPr>
          <w:rFonts w:ascii="Arial" w:hAnsi="Arial" w:cs="Arial"/>
          <w:sz w:val="28"/>
          <w:szCs w:val="28"/>
        </w:rPr>
        <w:t>п</w:t>
      </w:r>
      <w:r w:rsidR="00844E5E" w:rsidRPr="004C60E3">
        <w:rPr>
          <w:rFonts w:ascii="Arial" w:hAnsi="Arial" w:cs="Arial"/>
          <w:sz w:val="28"/>
          <w:szCs w:val="28"/>
        </w:rPr>
        <w:t>родемонс</w:t>
      </w:r>
      <w:r w:rsidR="00844E5E" w:rsidRPr="004C60E3">
        <w:rPr>
          <w:rFonts w:ascii="Arial" w:hAnsi="Arial" w:cs="Arial"/>
          <w:sz w:val="28"/>
          <w:szCs w:val="28"/>
        </w:rPr>
        <w:t>т</w:t>
      </w:r>
      <w:r w:rsidR="00844E5E" w:rsidRPr="004C60E3">
        <w:rPr>
          <w:rFonts w:ascii="Arial" w:hAnsi="Arial" w:cs="Arial"/>
          <w:sz w:val="28"/>
          <w:szCs w:val="28"/>
        </w:rPr>
        <w:t>рировали творческий потенциал педагогов,</w:t>
      </w:r>
      <w:r w:rsidR="00A14B08" w:rsidRPr="004C60E3">
        <w:rPr>
          <w:rFonts w:ascii="Arial" w:hAnsi="Arial" w:cs="Arial"/>
          <w:sz w:val="28"/>
          <w:szCs w:val="28"/>
        </w:rPr>
        <w:t xml:space="preserve"> по</w:t>
      </w:r>
      <w:r w:rsidR="00CE0ACE" w:rsidRPr="004C60E3">
        <w:rPr>
          <w:rFonts w:ascii="Arial" w:hAnsi="Arial" w:cs="Arial"/>
          <w:sz w:val="28"/>
          <w:szCs w:val="28"/>
        </w:rPr>
        <w:t>полнили развивающую среду групп</w:t>
      </w:r>
      <w:r w:rsidR="00A14B08" w:rsidRPr="004C60E3">
        <w:rPr>
          <w:rFonts w:ascii="Arial" w:hAnsi="Arial" w:cs="Arial"/>
          <w:sz w:val="28"/>
          <w:szCs w:val="28"/>
        </w:rPr>
        <w:t xml:space="preserve"> по формированию у воспитанников экономного и бере</w:t>
      </w:r>
      <w:r w:rsidR="00A14B08" w:rsidRPr="004C60E3">
        <w:rPr>
          <w:rFonts w:ascii="Arial" w:hAnsi="Arial" w:cs="Arial"/>
          <w:sz w:val="28"/>
          <w:szCs w:val="28"/>
        </w:rPr>
        <w:t>ж</w:t>
      </w:r>
      <w:r w:rsidR="00A14B08" w:rsidRPr="004C60E3">
        <w:rPr>
          <w:rFonts w:ascii="Arial" w:hAnsi="Arial" w:cs="Arial"/>
          <w:sz w:val="28"/>
          <w:szCs w:val="28"/>
        </w:rPr>
        <w:t xml:space="preserve">ливого отношения к природным ресурсам, </w:t>
      </w:r>
      <w:r w:rsidR="00844E5E" w:rsidRPr="004C60E3">
        <w:rPr>
          <w:rFonts w:ascii="Arial" w:hAnsi="Arial" w:cs="Arial"/>
          <w:sz w:val="28"/>
          <w:szCs w:val="28"/>
        </w:rPr>
        <w:t>а презентац</w:t>
      </w:r>
      <w:r w:rsidR="00324110" w:rsidRPr="004C60E3">
        <w:rPr>
          <w:rFonts w:ascii="Arial" w:hAnsi="Arial" w:cs="Arial"/>
          <w:sz w:val="28"/>
          <w:szCs w:val="28"/>
        </w:rPr>
        <w:t>и</w:t>
      </w:r>
      <w:r w:rsidR="00AF06EA" w:rsidRPr="004C60E3">
        <w:rPr>
          <w:rFonts w:ascii="Arial" w:hAnsi="Arial" w:cs="Arial"/>
          <w:sz w:val="28"/>
          <w:szCs w:val="28"/>
        </w:rPr>
        <w:t>я собственных игр способствовала распространению педагогического опыта.</w:t>
      </w:r>
    </w:p>
    <w:p w:rsidR="00397395" w:rsidRPr="004C60E3" w:rsidRDefault="00E842DF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 целью создания методической копилки материалов</w:t>
      </w:r>
      <w:r w:rsidR="00397395" w:rsidRPr="004C60E3">
        <w:rPr>
          <w:rFonts w:ascii="Arial" w:hAnsi="Arial" w:cs="Arial"/>
          <w:sz w:val="28"/>
          <w:szCs w:val="28"/>
        </w:rPr>
        <w:t xml:space="preserve"> по вза</w:t>
      </w:r>
      <w:r w:rsidR="00397395" w:rsidRPr="004C60E3">
        <w:rPr>
          <w:rFonts w:ascii="Arial" w:hAnsi="Arial" w:cs="Arial"/>
          <w:sz w:val="28"/>
          <w:szCs w:val="28"/>
        </w:rPr>
        <w:t>и</w:t>
      </w:r>
      <w:r w:rsidR="00397395" w:rsidRPr="004C60E3">
        <w:rPr>
          <w:rFonts w:ascii="Arial" w:hAnsi="Arial" w:cs="Arial"/>
          <w:sz w:val="28"/>
          <w:szCs w:val="28"/>
        </w:rPr>
        <w:t>модействию с воспитанниками и законными представителями</w:t>
      </w:r>
      <w:r w:rsidR="00327F09" w:rsidRPr="004C60E3">
        <w:rPr>
          <w:rFonts w:ascii="Arial" w:hAnsi="Arial" w:cs="Arial"/>
          <w:sz w:val="28"/>
          <w:szCs w:val="28"/>
        </w:rPr>
        <w:t>, орг</w:t>
      </w:r>
      <w:r w:rsidR="00327F09" w:rsidRPr="004C60E3">
        <w:rPr>
          <w:rFonts w:ascii="Arial" w:hAnsi="Arial" w:cs="Arial"/>
          <w:sz w:val="28"/>
          <w:szCs w:val="28"/>
        </w:rPr>
        <w:t>а</w:t>
      </w:r>
      <w:r w:rsidR="00327F09" w:rsidRPr="004C60E3">
        <w:rPr>
          <w:rFonts w:ascii="Arial" w:hAnsi="Arial" w:cs="Arial"/>
          <w:sz w:val="28"/>
          <w:szCs w:val="28"/>
        </w:rPr>
        <w:t>низована работа</w:t>
      </w:r>
      <w:r w:rsidR="00397395" w:rsidRPr="004C60E3">
        <w:rPr>
          <w:rFonts w:ascii="Arial" w:hAnsi="Arial" w:cs="Arial"/>
          <w:sz w:val="28"/>
          <w:szCs w:val="28"/>
        </w:rPr>
        <w:t xml:space="preserve"> в</w:t>
      </w:r>
      <w:r w:rsidR="00A90268" w:rsidRPr="004C60E3">
        <w:rPr>
          <w:rFonts w:ascii="Arial" w:hAnsi="Arial" w:cs="Arial"/>
          <w:sz w:val="28"/>
          <w:szCs w:val="28"/>
        </w:rPr>
        <w:t>ремен</w:t>
      </w:r>
      <w:r w:rsidR="00327F09" w:rsidRPr="004C60E3">
        <w:rPr>
          <w:rFonts w:ascii="Arial" w:hAnsi="Arial" w:cs="Arial"/>
          <w:sz w:val="28"/>
          <w:szCs w:val="28"/>
        </w:rPr>
        <w:t>ных т</w:t>
      </w:r>
      <w:r w:rsidR="00A90268" w:rsidRPr="004C60E3">
        <w:rPr>
          <w:rFonts w:ascii="Arial" w:hAnsi="Arial" w:cs="Arial"/>
          <w:sz w:val="28"/>
          <w:szCs w:val="28"/>
        </w:rPr>
        <w:t>ворче</w:t>
      </w:r>
      <w:r w:rsidR="00327F09" w:rsidRPr="004C60E3">
        <w:rPr>
          <w:rFonts w:ascii="Arial" w:hAnsi="Arial" w:cs="Arial"/>
          <w:sz w:val="28"/>
          <w:szCs w:val="28"/>
        </w:rPr>
        <w:t>ских</w:t>
      </w:r>
      <w:r w:rsidR="00A90268" w:rsidRPr="004C60E3">
        <w:rPr>
          <w:rFonts w:ascii="Arial" w:hAnsi="Arial" w:cs="Arial"/>
          <w:sz w:val="28"/>
          <w:szCs w:val="28"/>
        </w:rPr>
        <w:t xml:space="preserve"> груп</w:t>
      </w:r>
      <w:r w:rsidR="00327F09" w:rsidRPr="004C60E3">
        <w:rPr>
          <w:rFonts w:ascii="Arial" w:hAnsi="Arial" w:cs="Arial"/>
          <w:sz w:val="28"/>
          <w:szCs w:val="28"/>
        </w:rPr>
        <w:t>п</w:t>
      </w:r>
      <w:r w:rsidR="00E04D8C" w:rsidRPr="004C60E3">
        <w:rPr>
          <w:rFonts w:ascii="Arial" w:hAnsi="Arial" w:cs="Arial"/>
          <w:sz w:val="28"/>
          <w:szCs w:val="28"/>
        </w:rPr>
        <w:t xml:space="preserve"> </w:t>
      </w:r>
      <w:r w:rsidR="00D51EB1" w:rsidRPr="004C60E3">
        <w:rPr>
          <w:rFonts w:ascii="Arial" w:hAnsi="Arial" w:cs="Arial"/>
          <w:sz w:val="28"/>
          <w:szCs w:val="28"/>
        </w:rPr>
        <w:t>педагогов</w:t>
      </w:r>
      <w:r w:rsidR="00397395" w:rsidRPr="004C60E3">
        <w:rPr>
          <w:rFonts w:ascii="Arial" w:hAnsi="Arial" w:cs="Arial"/>
          <w:sz w:val="28"/>
          <w:szCs w:val="28"/>
        </w:rPr>
        <w:t>.</w:t>
      </w:r>
      <w:r w:rsidRPr="004C60E3">
        <w:rPr>
          <w:rFonts w:ascii="Arial" w:hAnsi="Arial" w:cs="Arial"/>
          <w:sz w:val="28"/>
          <w:szCs w:val="28"/>
        </w:rPr>
        <w:t xml:space="preserve"> </w:t>
      </w:r>
    </w:p>
    <w:p w:rsidR="00327F09" w:rsidRPr="004C60E3" w:rsidRDefault="00327F09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 201</w:t>
      </w:r>
      <w:r w:rsidR="00942D0C" w:rsidRPr="004C60E3">
        <w:rPr>
          <w:rFonts w:ascii="Arial" w:hAnsi="Arial" w:cs="Arial"/>
          <w:sz w:val="28"/>
          <w:szCs w:val="28"/>
        </w:rPr>
        <w:t>8</w:t>
      </w:r>
      <w:r w:rsidRPr="004C60E3">
        <w:rPr>
          <w:rFonts w:ascii="Arial" w:hAnsi="Arial" w:cs="Arial"/>
          <w:sz w:val="28"/>
          <w:szCs w:val="28"/>
        </w:rPr>
        <w:t>/20</w:t>
      </w:r>
      <w:r w:rsidR="00942D0C" w:rsidRPr="004C60E3">
        <w:rPr>
          <w:rFonts w:ascii="Arial" w:hAnsi="Arial" w:cs="Arial"/>
          <w:sz w:val="28"/>
          <w:szCs w:val="28"/>
        </w:rPr>
        <w:t>19</w:t>
      </w:r>
      <w:r w:rsidRPr="004C60E3">
        <w:rPr>
          <w:rFonts w:ascii="Arial" w:hAnsi="Arial" w:cs="Arial"/>
          <w:sz w:val="28"/>
          <w:szCs w:val="28"/>
        </w:rPr>
        <w:t xml:space="preserve"> учебном году творческой группой педагогов было разработано календарно-тематическое планирование по формиров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нию экономного и бережливого отношения к энергоресурсам у восп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 xml:space="preserve">танников средних и старших групп; были разработаны сценарии </w:t>
      </w:r>
      <w:r w:rsidR="00942D0C" w:rsidRPr="004C60E3">
        <w:rPr>
          <w:rFonts w:ascii="Arial" w:hAnsi="Arial" w:cs="Arial"/>
          <w:sz w:val="28"/>
          <w:szCs w:val="28"/>
        </w:rPr>
        <w:t>теа</w:t>
      </w:r>
      <w:r w:rsidR="00942D0C" w:rsidRPr="004C60E3">
        <w:rPr>
          <w:rFonts w:ascii="Arial" w:hAnsi="Arial" w:cs="Arial"/>
          <w:sz w:val="28"/>
          <w:szCs w:val="28"/>
        </w:rPr>
        <w:t>т</w:t>
      </w:r>
      <w:r w:rsidR="00942D0C" w:rsidRPr="004C60E3">
        <w:rPr>
          <w:rFonts w:ascii="Arial" w:hAnsi="Arial" w:cs="Arial"/>
          <w:sz w:val="28"/>
          <w:szCs w:val="28"/>
        </w:rPr>
        <w:t>рализованных представлений для агитбригады дошкольного учре</w:t>
      </w:r>
      <w:r w:rsidR="00942D0C" w:rsidRPr="004C60E3">
        <w:rPr>
          <w:rFonts w:ascii="Arial" w:hAnsi="Arial" w:cs="Arial"/>
          <w:sz w:val="28"/>
          <w:szCs w:val="28"/>
        </w:rPr>
        <w:t>ж</w:t>
      </w:r>
      <w:r w:rsidR="00942D0C" w:rsidRPr="004C60E3">
        <w:rPr>
          <w:rFonts w:ascii="Arial" w:hAnsi="Arial" w:cs="Arial"/>
          <w:sz w:val="28"/>
          <w:szCs w:val="28"/>
        </w:rPr>
        <w:t>дения «Берегоша и его друзья», «Королева Лампочка».</w:t>
      </w:r>
    </w:p>
    <w:p w:rsidR="00942D0C" w:rsidRPr="004C60E3" w:rsidRDefault="00942D0C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 2019/2020 учебном году творческой группой педагогов была создана копилка методических материалов по работе с родителями с целью формирования эне</w:t>
      </w:r>
      <w:r w:rsidRPr="004C60E3">
        <w:rPr>
          <w:rFonts w:ascii="Arial" w:hAnsi="Arial" w:cs="Arial"/>
          <w:sz w:val="28"/>
          <w:szCs w:val="28"/>
        </w:rPr>
        <w:t>р</w:t>
      </w:r>
      <w:r w:rsidRPr="004C60E3">
        <w:rPr>
          <w:rFonts w:ascii="Arial" w:hAnsi="Arial" w:cs="Arial"/>
          <w:sz w:val="28"/>
          <w:szCs w:val="28"/>
        </w:rPr>
        <w:t>госб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режения в семье.</w:t>
      </w:r>
    </w:p>
    <w:p w:rsidR="00524AB3" w:rsidRPr="004C60E3" w:rsidRDefault="00524AB3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Выступления педагогов на педагогических советах </w:t>
      </w:r>
      <w:r w:rsidR="00397395" w:rsidRPr="004C60E3">
        <w:rPr>
          <w:rFonts w:ascii="Arial" w:hAnsi="Arial" w:cs="Arial"/>
          <w:sz w:val="28"/>
          <w:szCs w:val="28"/>
        </w:rPr>
        <w:t>«</w:t>
      </w:r>
      <w:r w:rsidR="00295324" w:rsidRPr="004C60E3">
        <w:rPr>
          <w:rFonts w:ascii="Arial" w:hAnsi="Arial" w:cs="Arial"/>
          <w:sz w:val="28"/>
          <w:szCs w:val="28"/>
        </w:rPr>
        <w:t>Опыт раб</w:t>
      </w:r>
      <w:r w:rsidR="00295324" w:rsidRPr="004C60E3">
        <w:rPr>
          <w:rFonts w:ascii="Arial" w:hAnsi="Arial" w:cs="Arial"/>
          <w:sz w:val="28"/>
          <w:szCs w:val="28"/>
        </w:rPr>
        <w:t>о</w:t>
      </w:r>
      <w:r w:rsidR="00295324" w:rsidRPr="004C60E3">
        <w:rPr>
          <w:rFonts w:ascii="Arial" w:hAnsi="Arial" w:cs="Arial"/>
          <w:sz w:val="28"/>
          <w:szCs w:val="28"/>
        </w:rPr>
        <w:t>ты с семьёй по формированию экономного и бережливого использ</w:t>
      </w:r>
      <w:r w:rsidR="00295324" w:rsidRPr="004C60E3">
        <w:rPr>
          <w:rFonts w:ascii="Arial" w:hAnsi="Arial" w:cs="Arial"/>
          <w:sz w:val="28"/>
          <w:szCs w:val="28"/>
        </w:rPr>
        <w:t>о</w:t>
      </w:r>
      <w:r w:rsidR="00295324" w:rsidRPr="004C60E3">
        <w:rPr>
          <w:rFonts w:ascii="Arial" w:hAnsi="Arial" w:cs="Arial"/>
          <w:sz w:val="28"/>
          <w:szCs w:val="28"/>
        </w:rPr>
        <w:t>вания природных ресурсов у воспитанников» воспитатель дошк</w:t>
      </w:r>
      <w:r w:rsidR="00295324" w:rsidRPr="004C60E3">
        <w:rPr>
          <w:rFonts w:ascii="Arial" w:hAnsi="Arial" w:cs="Arial"/>
          <w:sz w:val="28"/>
          <w:szCs w:val="28"/>
        </w:rPr>
        <w:t>о</w:t>
      </w:r>
      <w:r w:rsidR="00295324" w:rsidRPr="004C60E3">
        <w:rPr>
          <w:rFonts w:ascii="Arial" w:hAnsi="Arial" w:cs="Arial"/>
          <w:sz w:val="28"/>
          <w:szCs w:val="28"/>
        </w:rPr>
        <w:t>льного образования Го</w:t>
      </w:r>
      <w:r w:rsidR="00295324" w:rsidRPr="004C60E3">
        <w:rPr>
          <w:rFonts w:ascii="Arial" w:hAnsi="Arial" w:cs="Arial"/>
          <w:sz w:val="28"/>
          <w:szCs w:val="28"/>
        </w:rPr>
        <w:t>н</w:t>
      </w:r>
      <w:r w:rsidR="00295324" w:rsidRPr="004C60E3">
        <w:rPr>
          <w:rFonts w:ascii="Arial" w:hAnsi="Arial" w:cs="Arial"/>
          <w:sz w:val="28"/>
          <w:szCs w:val="28"/>
        </w:rPr>
        <w:t>чарова И.М., «О форм</w:t>
      </w:r>
      <w:r w:rsidR="00295324" w:rsidRPr="004C60E3">
        <w:rPr>
          <w:rFonts w:ascii="Arial" w:hAnsi="Arial" w:cs="Arial"/>
          <w:sz w:val="28"/>
          <w:szCs w:val="28"/>
        </w:rPr>
        <w:t>и</w:t>
      </w:r>
      <w:r w:rsidR="00295324" w:rsidRPr="004C60E3">
        <w:rPr>
          <w:rFonts w:ascii="Arial" w:hAnsi="Arial" w:cs="Arial"/>
          <w:sz w:val="28"/>
          <w:szCs w:val="28"/>
        </w:rPr>
        <w:t>ровании бережного отн</w:t>
      </w:r>
      <w:r w:rsidR="00295324" w:rsidRPr="004C60E3">
        <w:rPr>
          <w:rFonts w:ascii="Arial" w:hAnsi="Arial" w:cs="Arial"/>
          <w:sz w:val="28"/>
          <w:szCs w:val="28"/>
        </w:rPr>
        <w:t>о</w:t>
      </w:r>
      <w:r w:rsidR="00295324" w:rsidRPr="004C60E3">
        <w:rPr>
          <w:rFonts w:ascii="Arial" w:hAnsi="Arial" w:cs="Arial"/>
          <w:sz w:val="28"/>
          <w:szCs w:val="28"/>
        </w:rPr>
        <w:t>шения к природным ресурсам путем создания развивающей сре</w:t>
      </w:r>
      <w:r w:rsidR="00942D0C" w:rsidRPr="004C60E3">
        <w:rPr>
          <w:rFonts w:ascii="Arial" w:hAnsi="Arial" w:cs="Arial"/>
          <w:sz w:val="28"/>
          <w:szCs w:val="28"/>
        </w:rPr>
        <w:t>ды» воспитатель дошкольного образования Шмыгина И.А.</w:t>
      </w:r>
      <w:r w:rsidR="00621CB0" w:rsidRPr="004C60E3">
        <w:rPr>
          <w:rFonts w:ascii="Arial" w:hAnsi="Arial" w:cs="Arial"/>
          <w:sz w:val="28"/>
          <w:szCs w:val="28"/>
        </w:rPr>
        <w:t>, «О формир</w:t>
      </w:r>
      <w:r w:rsidR="00621CB0" w:rsidRPr="004C60E3">
        <w:rPr>
          <w:rFonts w:ascii="Arial" w:hAnsi="Arial" w:cs="Arial"/>
          <w:sz w:val="28"/>
          <w:szCs w:val="28"/>
        </w:rPr>
        <w:t>о</w:t>
      </w:r>
      <w:r w:rsidR="00621CB0" w:rsidRPr="004C60E3">
        <w:rPr>
          <w:rFonts w:ascii="Arial" w:hAnsi="Arial" w:cs="Arial"/>
          <w:sz w:val="28"/>
          <w:szCs w:val="28"/>
        </w:rPr>
        <w:t>вании представлений об энергосбережении у детей среднего дошк</w:t>
      </w:r>
      <w:r w:rsidR="00621CB0" w:rsidRPr="004C60E3">
        <w:rPr>
          <w:rFonts w:ascii="Arial" w:hAnsi="Arial" w:cs="Arial"/>
          <w:sz w:val="28"/>
          <w:szCs w:val="28"/>
        </w:rPr>
        <w:t>о</w:t>
      </w:r>
      <w:r w:rsidR="00621CB0" w:rsidRPr="004C60E3">
        <w:rPr>
          <w:rFonts w:ascii="Arial" w:hAnsi="Arial" w:cs="Arial"/>
          <w:sz w:val="28"/>
          <w:szCs w:val="28"/>
        </w:rPr>
        <w:t xml:space="preserve">льного </w:t>
      </w:r>
      <w:r w:rsidR="000269B7" w:rsidRPr="004C60E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2512695</wp:posOffset>
            </wp:positionV>
            <wp:extent cx="2924810" cy="3915410"/>
            <wp:effectExtent l="285750" t="266700" r="332740" b="275590"/>
            <wp:wrapTight wrapText="bothSides">
              <wp:wrapPolygon edited="0">
                <wp:start x="2673" y="-1471"/>
                <wp:lineTo x="1548" y="-1366"/>
                <wp:lineTo x="-1125" y="-210"/>
                <wp:lineTo x="-1125" y="210"/>
                <wp:lineTo x="-2110" y="1787"/>
                <wp:lineTo x="-2110" y="22069"/>
                <wp:lineTo x="-985" y="23120"/>
                <wp:lineTo x="-703" y="23120"/>
                <wp:lineTo x="19274" y="23120"/>
                <wp:lineTo x="19696" y="23120"/>
                <wp:lineTo x="22088" y="22175"/>
                <wp:lineTo x="22088" y="22069"/>
                <wp:lineTo x="22228" y="22069"/>
                <wp:lineTo x="23635" y="20493"/>
                <wp:lineTo x="23635" y="20388"/>
                <wp:lineTo x="23917" y="18812"/>
                <wp:lineTo x="23917" y="315"/>
                <wp:lineTo x="24057" y="-210"/>
                <wp:lineTo x="23073" y="-1261"/>
                <wp:lineTo x="22369" y="-1471"/>
                <wp:lineTo x="2673" y="-1471"/>
              </wp:wrapPolygon>
            </wp:wrapTight>
            <wp:docPr id="11" name="Рисунок 11" descr="D:\20201204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01204_163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3915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1CB0" w:rsidRPr="004C60E3">
        <w:rPr>
          <w:rFonts w:ascii="Arial" w:hAnsi="Arial" w:cs="Arial"/>
          <w:sz w:val="28"/>
          <w:szCs w:val="28"/>
        </w:rPr>
        <w:t>возраста средствами проектной деятельности» воспитатель дошкольного образования Хрис</w:t>
      </w:r>
      <w:r w:rsidR="00942D0C" w:rsidRPr="004C60E3">
        <w:rPr>
          <w:rFonts w:ascii="Arial" w:hAnsi="Arial" w:cs="Arial"/>
          <w:sz w:val="28"/>
          <w:szCs w:val="28"/>
        </w:rPr>
        <w:t>пенс Т.В.</w:t>
      </w:r>
      <w:r w:rsidR="00621CB0" w:rsidRPr="004C60E3">
        <w:rPr>
          <w:rFonts w:ascii="Arial" w:hAnsi="Arial" w:cs="Arial"/>
          <w:sz w:val="28"/>
          <w:szCs w:val="28"/>
        </w:rPr>
        <w:t xml:space="preserve"> </w:t>
      </w:r>
      <w:r w:rsidRPr="004C60E3">
        <w:rPr>
          <w:rFonts w:ascii="Arial" w:hAnsi="Arial" w:cs="Arial"/>
          <w:sz w:val="28"/>
          <w:szCs w:val="28"/>
        </w:rPr>
        <w:t>позволи</w:t>
      </w:r>
      <w:r w:rsidR="00942D0C" w:rsidRPr="004C60E3">
        <w:rPr>
          <w:rFonts w:ascii="Arial" w:hAnsi="Arial" w:cs="Arial"/>
          <w:sz w:val="28"/>
          <w:szCs w:val="28"/>
        </w:rPr>
        <w:t>ли</w:t>
      </w:r>
      <w:r w:rsidRPr="004C60E3">
        <w:rPr>
          <w:rFonts w:ascii="Arial" w:hAnsi="Arial" w:cs="Arial"/>
          <w:sz w:val="28"/>
          <w:szCs w:val="28"/>
        </w:rPr>
        <w:t xml:space="preserve"> распр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странить эффективный педагогический опыт по форми</w:t>
      </w:r>
      <w:r w:rsidR="00960B06" w:rsidRPr="004C60E3">
        <w:rPr>
          <w:rFonts w:ascii="Arial" w:hAnsi="Arial" w:cs="Arial"/>
          <w:sz w:val="28"/>
          <w:szCs w:val="28"/>
        </w:rPr>
        <w:t xml:space="preserve">рованию </w:t>
      </w:r>
      <w:r w:rsidR="00DA0406" w:rsidRPr="004C60E3">
        <w:rPr>
          <w:rFonts w:ascii="Arial" w:hAnsi="Arial" w:cs="Arial"/>
          <w:sz w:val="28"/>
          <w:szCs w:val="28"/>
        </w:rPr>
        <w:t>у восп</w:t>
      </w:r>
      <w:r w:rsidR="00DA0406" w:rsidRPr="004C60E3">
        <w:rPr>
          <w:rFonts w:ascii="Arial" w:hAnsi="Arial" w:cs="Arial"/>
          <w:sz w:val="28"/>
          <w:szCs w:val="28"/>
        </w:rPr>
        <w:t>и</w:t>
      </w:r>
      <w:r w:rsidR="00DA0406" w:rsidRPr="004C60E3">
        <w:rPr>
          <w:rFonts w:ascii="Arial" w:hAnsi="Arial" w:cs="Arial"/>
          <w:sz w:val="28"/>
          <w:szCs w:val="28"/>
        </w:rPr>
        <w:t xml:space="preserve">танников </w:t>
      </w:r>
      <w:r w:rsidR="00960B06" w:rsidRPr="004C60E3">
        <w:rPr>
          <w:rFonts w:ascii="Arial" w:hAnsi="Arial" w:cs="Arial"/>
          <w:sz w:val="28"/>
          <w:szCs w:val="28"/>
        </w:rPr>
        <w:t xml:space="preserve">экономного и бережливого отношения к природным ресурсам. </w:t>
      </w:r>
    </w:p>
    <w:p w:rsidR="00DA484B" w:rsidRPr="004C60E3" w:rsidRDefault="00E7680E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4" type="#_x0000_t202" style="position:absolute;left:0;text-align:left;margin-left:207.85pt;margin-top:91.05pt;width:231.5pt;height:21pt;z-index:251683840" wrapcoords="-70 0 -70 20925 21600 20925 21600 0 -70 0" stroked="f">
            <v:textbox style="mso-fit-shape-to-text:t" inset="0,0,0,0">
              <w:txbxContent>
                <w:p w:rsidR="00EB1804" w:rsidRPr="00925D9E" w:rsidRDefault="00EB1804" w:rsidP="000269B7">
                  <w:pPr>
                    <w:pStyle w:val="af3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t>ФОТО 7</w:t>
                  </w:r>
                </w:p>
              </w:txbxContent>
            </v:textbox>
            <w10:wrap type="tight"/>
          </v:shape>
        </w:pict>
      </w:r>
      <w:r w:rsidR="00DA0406" w:rsidRPr="004C60E3">
        <w:rPr>
          <w:rFonts w:ascii="Arial" w:hAnsi="Arial" w:cs="Arial"/>
          <w:sz w:val="28"/>
          <w:szCs w:val="28"/>
        </w:rPr>
        <w:t>В учреждении отр</w:t>
      </w:r>
      <w:r w:rsidR="00DA0406" w:rsidRPr="004C60E3">
        <w:rPr>
          <w:rFonts w:ascii="Arial" w:hAnsi="Arial" w:cs="Arial"/>
          <w:sz w:val="28"/>
          <w:szCs w:val="28"/>
        </w:rPr>
        <w:t>а</w:t>
      </w:r>
      <w:r w:rsidR="00DA0406" w:rsidRPr="004C60E3">
        <w:rPr>
          <w:rFonts w:ascii="Arial" w:hAnsi="Arial" w:cs="Arial"/>
          <w:sz w:val="28"/>
          <w:szCs w:val="28"/>
        </w:rPr>
        <w:t>ботана система мер, н</w:t>
      </w:r>
      <w:r w:rsidR="00DA0406" w:rsidRPr="004C60E3">
        <w:rPr>
          <w:rFonts w:ascii="Arial" w:hAnsi="Arial" w:cs="Arial"/>
          <w:sz w:val="28"/>
          <w:szCs w:val="28"/>
        </w:rPr>
        <w:t>а</w:t>
      </w:r>
      <w:r w:rsidR="00DA0406" w:rsidRPr="004C60E3">
        <w:rPr>
          <w:rFonts w:ascii="Arial" w:hAnsi="Arial" w:cs="Arial"/>
          <w:sz w:val="28"/>
          <w:szCs w:val="28"/>
        </w:rPr>
        <w:t>правленная на эффекти</w:t>
      </w:r>
      <w:r w:rsidR="00DA0406" w:rsidRPr="004C60E3">
        <w:rPr>
          <w:rFonts w:ascii="Arial" w:hAnsi="Arial" w:cs="Arial"/>
          <w:sz w:val="28"/>
          <w:szCs w:val="28"/>
        </w:rPr>
        <w:t>в</w:t>
      </w:r>
      <w:r w:rsidR="00DA0406" w:rsidRPr="004C60E3">
        <w:rPr>
          <w:rFonts w:ascii="Arial" w:hAnsi="Arial" w:cs="Arial"/>
          <w:sz w:val="28"/>
          <w:szCs w:val="28"/>
        </w:rPr>
        <w:t>ное построение образов</w:t>
      </w:r>
      <w:r w:rsidR="00DA0406" w:rsidRPr="004C60E3">
        <w:rPr>
          <w:rFonts w:ascii="Arial" w:hAnsi="Arial" w:cs="Arial"/>
          <w:sz w:val="28"/>
          <w:szCs w:val="28"/>
        </w:rPr>
        <w:t>а</w:t>
      </w:r>
      <w:r w:rsidR="00DA0406" w:rsidRPr="004C60E3">
        <w:rPr>
          <w:rFonts w:ascii="Arial" w:hAnsi="Arial" w:cs="Arial"/>
          <w:sz w:val="28"/>
          <w:szCs w:val="28"/>
        </w:rPr>
        <w:t>тельного</w:t>
      </w:r>
      <w:r w:rsidR="003372E2" w:rsidRPr="004C60E3">
        <w:rPr>
          <w:rFonts w:ascii="Arial" w:hAnsi="Arial" w:cs="Arial"/>
          <w:sz w:val="28"/>
          <w:szCs w:val="28"/>
        </w:rPr>
        <w:t xml:space="preserve"> процесса по фо</w:t>
      </w:r>
      <w:r w:rsidR="003372E2" w:rsidRPr="004C60E3">
        <w:rPr>
          <w:rFonts w:ascii="Arial" w:hAnsi="Arial" w:cs="Arial"/>
          <w:sz w:val="28"/>
          <w:szCs w:val="28"/>
        </w:rPr>
        <w:t>р</w:t>
      </w:r>
      <w:r w:rsidR="003372E2" w:rsidRPr="004C60E3">
        <w:rPr>
          <w:rFonts w:ascii="Arial" w:hAnsi="Arial" w:cs="Arial"/>
          <w:sz w:val="28"/>
          <w:szCs w:val="28"/>
        </w:rPr>
        <w:t>мированию бережного и экономного отношения к природным ресу</w:t>
      </w:r>
      <w:r w:rsidR="003372E2" w:rsidRPr="004C60E3">
        <w:rPr>
          <w:rFonts w:ascii="Arial" w:hAnsi="Arial" w:cs="Arial"/>
          <w:sz w:val="28"/>
          <w:szCs w:val="28"/>
        </w:rPr>
        <w:t>р</w:t>
      </w:r>
      <w:r w:rsidR="00FC6434" w:rsidRPr="004C60E3">
        <w:rPr>
          <w:rFonts w:ascii="Arial" w:hAnsi="Arial" w:cs="Arial"/>
          <w:sz w:val="28"/>
          <w:szCs w:val="28"/>
        </w:rPr>
        <w:t>сам</w:t>
      </w:r>
      <w:r w:rsidR="003372E2" w:rsidRPr="004C60E3">
        <w:rPr>
          <w:rFonts w:ascii="Arial" w:hAnsi="Arial" w:cs="Arial"/>
          <w:sz w:val="28"/>
          <w:szCs w:val="28"/>
        </w:rPr>
        <w:t xml:space="preserve">, и наиболее эффективной формой является специально-организованная деятельность. С целью формирования элементарных представлений </w:t>
      </w:r>
      <w:r w:rsidR="00D06ECB" w:rsidRPr="004C60E3">
        <w:rPr>
          <w:rFonts w:ascii="Arial" w:hAnsi="Arial" w:cs="Arial"/>
          <w:sz w:val="28"/>
          <w:szCs w:val="28"/>
        </w:rPr>
        <w:t>об э</w:t>
      </w:r>
      <w:r w:rsidR="00B0740A" w:rsidRPr="004C60E3">
        <w:rPr>
          <w:rFonts w:ascii="Arial" w:hAnsi="Arial" w:cs="Arial"/>
          <w:sz w:val="28"/>
          <w:szCs w:val="28"/>
        </w:rPr>
        <w:t xml:space="preserve">нергоресурсах </w:t>
      </w:r>
      <w:r w:rsidR="00D06ECB" w:rsidRPr="004C60E3">
        <w:rPr>
          <w:rFonts w:ascii="Arial" w:hAnsi="Arial" w:cs="Arial"/>
          <w:sz w:val="28"/>
          <w:szCs w:val="28"/>
        </w:rPr>
        <w:t xml:space="preserve">и </w:t>
      </w:r>
      <w:r w:rsidR="005439AB" w:rsidRPr="004C60E3">
        <w:rPr>
          <w:rFonts w:ascii="Arial" w:hAnsi="Arial" w:cs="Arial"/>
          <w:sz w:val="28"/>
          <w:szCs w:val="28"/>
        </w:rPr>
        <w:t>их</w:t>
      </w:r>
      <w:r w:rsidR="00D06ECB" w:rsidRPr="004C60E3">
        <w:rPr>
          <w:rFonts w:ascii="Arial" w:hAnsi="Arial" w:cs="Arial"/>
          <w:sz w:val="28"/>
          <w:szCs w:val="28"/>
        </w:rPr>
        <w:t xml:space="preserve"> </w:t>
      </w:r>
      <w:r w:rsidR="003372E2" w:rsidRPr="004C60E3">
        <w:rPr>
          <w:rFonts w:ascii="Arial" w:hAnsi="Arial" w:cs="Arial"/>
          <w:sz w:val="28"/>
          <w:szCs w:val="28"/>
        </w:rPr>
        <w:t>рациональном употреблении</w:t>
      </w:r>
      <w:r w:rsidR="00D06ECB" w:rsidRPr="004C60E3">
        <w:rPr>
          <w:rFonts w:ascii="Arial" w:hAnsi="Arial" w:cs="Arial"/>
          <w:sz w:val="28"/>
          <w:szCs w:val="28"/>
        </w:rPr>
        <w:t xml:space="preserve"> </w:t>
      </w:r>
      <w:r w:rsidR="00FC6434" w:rsidRPr="004C60E3">
        <w:rPr>
          <w:rFonts w:ascii="Arial" w:hAnsi="Arial" w:cs="Arial"/>
          <w:sz w:val="28"/>
          <w:szCs w:val="28"/>
        </w:rPr>
        <w:t xml:space="preserve">были проведены занятия </w:t>
      </w:r>
      <w:r w:rsidR="006D5715" w:rsidRPr="004C60E3">
        <w:rPr>
          <w:rFonts w:ascii="Arial" w:hAnsi="Arial" w:cs="Arial"/>
          <w:sz w:val="28"/>
          <w:szCs w:val="28"/>
        </w:rPr>
        <w:t xml:space="preserve">«Энергия и её роль в нашей жизни», </w:t>
      </w:r>
      <w:r w:rsidR="00FC6434" w:rsidRPr="004C60E3">
        <w:rPr>
          <w:rFonts w:ascii="Arial" w:hAnsi="Arial" w:cs="Arial"/>
          <w:sz w:val="28"/>
          <w:szCs w:val="28"/>
        </w:rPr>
        <w:t>«Эк</w:t>
      </w:r>
      <w:r w:rsidR="00FC6434" w:rsidRPr="004C60E3">
        <w:rPr>
          <w:rFonts w:ascii="Arial" w:hAnsi="Arial" w:cs="Arial"/>
          <w:sz w:val="28"/>
          <w:szCs w:val="28"/>
        </w:rPr>
        <w:t>о</w:t>
      </w:r>
      <w:r w:rsidR="00FC6434" w:rsidRPr="004C60E3">
        <w:rPr>
          <w:rFonts w:ascii="Arial" w:hAnsi="Arial" w:cs="Arial"/>
          <w:sz w:val="28"/>
          <w:szCs w:val="28"/>
        </w:rPr>
        <w:t>номия электроэнергии</w:t>
      </w:r>
      <w:r w:rsidR="006D5715" w:rsidRPr="004C60E3">
        <w:rPr>
          <w:rFonts w:ascii="Arial" w:hAnsi="Arial" w:cs="Arial"/>
          <w:sz w:val="28"/>
          <w:szCs w:val="28"/>
        </w:rPr>
        <w:t xml:space="preserve"> и тепловой энергии</w:t>
      </w:r>
      <w:r w:rsidR="00FC6434" w:rsidRPr="004C60E3">
        <w:rPr>
          <w:rFonts w:ascii="Arial" w:hAnsi="Arial" w:cs="Arial"/>
          <w:sz w:val="28"/>
          <w:szCs w:val="28"/>
        </w:rPr>
        <w:t>»</w:t>
      </w:r>
      <w:r w:rsidR="006D5715" w:rsidRPr="004C60E3">
        <w:rPr>
          <w:rFonts w:ascii="Arial" w:hAnsi="Arial" w:cs="Arial"/>
          <w:sz w:val="28"/>
          <w:szCs w:val="28"/>
        </w:rPr>
        <w:t>, «Как электричество в дом к нам приходит»</w:t>
      </w:r>
      <w:r w:rsidR="00D06ECB" w:rsidRPr="004C60E3">
        <w:rPr>
          <w:rFonts w:ascii="Arial" w:hAnsi="Arial" w:cs="Arial"/>
          <w:sz w:val="28"/>
          <w:szCs w:val="28"/>
        </w:rPr>
        <w:t xml:space="preserve"> </w:t>
      </w:r>
      <w:r w:rsidR="000269B7" w:rsidRPr="004C60E3">
        <w:rPr>
          <w:rFonts w:ascii="Arial" w:hAnsi="Arial" w:cs="Arial"/>
          <w:sz w:val="28"/>
          <w:szCs w:val="28"/>
        </w:rPr>
        <w:t>(Фото 7</w:t>
      </w:r>
      <w:r w:rsidR="00DB64FA" w:rsidRPr="004C60E3">
        <w:rPr>
          <w:rFonts w:ascii="Arial" w:hAnsi="Arial" w:cs="Arial"/>
          <w:sz w:val="28"/>
          <w:szCs w:val="28"/>
        </w:rPr>
        <w:t xml:space="preserve">), </w:t>
      </w:r>
      <w:r w:rsidR="00FC6434" w:rsidRPr="004C60E3">
        <w:rPr>
          <w:rFonts w:ascii="Arial" w:hAnsi="Arial" w:cs="Arial"/>
          <w:sz w:val="28"/>
          <w:szCs w:val="28"/>
        </w:rPr>
        <w:t>(Приложение 4)</w:t>
      </w:r>
      <w:r w:rsidR="005439AB" w:rsidRPr="004C60E3">
        <w:rPr>
          <w:rFonts w:ascii="Arial" w:hAnsi="Arial" w:cs="Arial"/>
          <w:sz w:val="28"/>
          <w:szCs w:val="28"/>
        </w:rPr>
        <w:t>, «Путешествие в страну Берегоши» (Приложе</w:t>
      </w:r>
      <w:r w:rsidR="00A10900" w:rsidRPr="004C60E3">
        <w:rPr>
          <w:rFonts w:ascii="Arial" w:hAnsi="Arial" w:cs="Arial"/>
          <w:sz w:val="28"/>
          <w:szCs w:val="28"/>
        </w:rPr>
        <w:t>ние 5</w:t>
      </w:r>
      <w:r w:rsidR="005439AB" w:rsidRPr="004C60E3">
        <w:rPr>
          <w:rFonts w:ascii="Arial" w:hAnsi="Arial" w:cs="Arial"/>
          <w:sz w:val="28"/>
          <w:szCs w:val="28"/>
        </w:rPr>
        <w:t>)</w:t>
      </w:r>
      <w:r w:rsidR="001A495C" w:rsidRPr="004C60E3">
        <w:rPr>
          <w:rFonts w:ascii="Arial" w:hAnsi="Arial" w:cs="Arial"/>
          <w:sz w:val="28"/>
          <w:szCs w:val="28"/>
        </w:rPr>
        <w:t xml:space="preserve">. </w:t>
      </w:r>
    </w:p>
    <w:p w:rsidR="00942D0C" w:rsidRPr="004C60E3" w:rsidRDefault="00F349B2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Проведенные экскурсии «Где живет электричество в детском саду» (электрощитовая</w:t>
      </w:r>
      <w:r w:rsidR="00326291" w:rsidRPr="004C60E3">
        <w:rPr>
          <w:rFonts w:ascii="Arial" w:hAnsi="Arial" w:cs="Arial"/>
          <w:sz w:val="28"/>
          <w:szCs w:val="28"/>
        </w:rPr>
        <w:t>)</w:t>
      </w:r>
      <w:r w:rsidRPr="004C60E3">
        <w:rPr>
          <w:rFonts w:ascii="Arial" w:hAnsi="Arial" w:cs="Arial"/>
          <w:sz w:val="28"/>
          <w:szCs w:val="28"/>
        </w:rPr>
        <w:t>, «Откуда тепло в сад пришло» (теплопункт), «Э</w:t>
      </w:r>
      <w:r w:rsidR="0058789B" w:rsidRPr="004C60E3">
        <w:rPr>
          <w:rFonts w:ascii="Arial" w:hAnsi="Arial" w:cs="Arial"/>
          <w:sz w:val="28"/>
          <w:szCs w:val="28"/>
        </w:rPr>
        <w:t>нергоприборы в учреждении» (пищеблок, прачечная)</w:t>
      </w:r>
      <w:r w:rsidR="00FB2CD3" w:rsidRPr="004C60E3">
        <w:rPr>
          <w:rFonts w:ascii="Arial" w:hAnsi="Arial" w:cs="Arial"/>
          <w:sz w:val="28"/>
          <w:szCs w:val="28"/>
        </w:rPr>
        <w:t>,</w:t>
      </w:r>
      <w:r w:rsidR="0058789B" w:rsidRPr="004C60E3">
        <w:rPr>
          <w:rFonts w:ascii="Arial" w:hAnsi="Arial" w:cs="Arial"/>
          <w:sz w:val="28"/>
          <w:szCs w:val="28"/>
        </w:rPr>
        <w:t xml:space="preserve"> </w:t>
      </w:r>
      <w:r w:rsidR="009543E4">
        <w:rPr>
          <w:rFonts w:ascii="Arial" w:hAnsi="Arial" w:cs="Arial"/>
          <w:sz w:val="28"/>
          <w:szCs w:val="28"/>
          <w:lang w:val="en-US"/>
        </w:rPr>
        <w:t>on</w:t>
      </w:r>
      <w:r w:rsidR="009543E4" w:rsidRPr="009543E4">
        <w:rPr>
          <w:rFonts w:ascii="Arial" w:hAnsi="Arial" w:cs="Arial"/>
          <w:sz w:val="28"/>
          <w:szCs w:val="28"/>
        </w:rPr>
        <w:t>-</w:t>
      </w:r>
      <w:r w:rsidR="009543E4">
        <w:rPr>
          <w:rFonts w:ascii="Arial" w:hAnsi="Arial" w:cs="Arial"/>
          <w:sz w:val="28"/>
          <w:szCs w:val="28"/>
          <w:lang w:val="en-US"/>
        </w:rPr>
        <w:t>line</w:t>
      </w:r>
      <w:r w:rsidR="00FB2CD3" w:rsidRPr="004C60E3">
        <w:rPr>
          <w:rFonts w:ascii="Arial" w:hAnsi="Arial" w:cs="Arial"/>
          <w:sz w:val="28"/>
          <w:szCs w:val="28"/>
        </w:rPr>
        <w:t xml:space="preserve"> эк</w:t>
      </w:r>
      <w:r w:rsidR="00FB2CD3" w:rsidRPr="004C60E3">
        <w:rPr>
          <w:rFonts w:ascii="Arial" w:hAnsi="Arial" w:cs="Arial"/>
          <w:sz w:val="28"/>
          <w:szCs w:val="28"/>
        </w:rPr>
        <w:t>с</w:t>
      </w:r>
      <w:r w:rsidR="00FB2CD3" w:rsidRPr="004C60E3">
        <w:rPr>
          <w:rFonts w:ascii="Arial" w:hAnsi="Arial" w:cs="Arial"/>
          <w:sz w:val="28"/>
          <w:szCs w:val="28"/>
        </w:rPr>
        <w:t xml:space="preserve">курсии «Гидроэлектростанция», «Тепловая электростанция», </w:t>
      </w:r>
      <w:r w:rsidRPr="004C60E3">
        <w:rPr>
          <w:rFonts w:ascii="Arial" w:hAnsi="Arial" w:cs="Arial"/>
          <w:sz w:val="28"/>
          <w:szCs w:val="28"/>
        </w:rPr>
        <w:t>спосо</w:t>
      </w:r>
      <w:r w:rsidRPr="004C60E3">
        <w:rPr>
          <w:rFonts w:ascii="Arial" w:hAnsi="Arial" w:cs="Arial"/>
          <w:sz w:val="28"/>
          <w:szCs w:val="28"/>
        </w:rPr>
        <w:t>б</w:t>
      </w:r>
      <w:r w:rsidRPr="004C60E3">
        <w:rPr>
          <w:rFonts w:ascii="Arial" w:hAnsi="Arial" w:cs="Arial"/>
          <w:sz w:val="28"/>
          <w:szCs w:val="28"/>
        </w:rPr>
        <w:t xml:space="preserve">ствовали </w:t>
      </w:r>
      <w:r w:rsidR="0058789B" w:rsidRPr="004C60E3">
        <w:rPr>
          <w:rFonts w:ascii="Arial" w:hAnsi="Arial" w:cs="Arial"/>
          <w:sz w:val="28"/>
          <w:szCs w:val="28"/>
        </w:rPr>
        <w:t xml:space="preserve">расширению кругозора воспитанников, обогатили личный опыт детей в вопросах энергосбережения. </w:t>
      </w:r>
    </w:p>
    <w:p w:rsidR="00821A75" w:rsidRPr="004C60E3" w:rsidRDefault="006A1D6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2252345</wp:posOffset>
            </wp:positionH>
            <wp:positionV relativeFrom="paragraph">
              <wp:posOffset>1111250</wp:posOffset>
            </wp:positionV>
            <wp:extent cx="3461385" cy="4282440"/>
            <wp:effectExtent l="304800" t="266700" r="329565" b="270510"/>
            <wp:wrapTight wrapText="bothSides">
              <wp:wrapPolygon edited="0">
                <wp:start x="2853" y="-1345"/>
                <wp:lineTo x="1902" y="-1249"/>
                <wp:lineTo x="-713" y="-96"/>
                <wp:lineTo x="-713" y="288"/>
                <wp:lineTo x="-1664" y="1730"/>
                <wp:lineTo x="-1902" y="21715"/>
                <wp:lineTo x="-951" y="22964"/>
                <wp:lineTo x="-594" y="22964"/>
                <wp:lineTo x="19020" y="22964"/>
                <wp:lineTo x="19734" y="22964"/>
                <wp:lineTo x="21992" y="22004"/>
                <wp:lineTo x="21992" y="21715"/>
                <wp:lineTo x="22111" y="21715"/>
                <wp:lineTo x="23181" y="20274"/>
                <wp:lineTo x="23181" y="20178"/>
                <wp:lineTo x="23538" y="18737"/>
                <wp:lineTo x="23538" y="288"/>
                <wp:lineTo x="23657" y="-192"/>
                <wp:lineTo x="22824" y="-1153"/>
                <wp:lineTo x="22230" y="-1345"/>
                <wp:lineTo x="2853" y="-1345"/>
              </wp:wrapPolygon>
            </wp:wrapTight>
            <wp:docPr id="8" name="Рисунок 1" descr="D:\IMG-28d139c4ce3f99bab2b370b7a621f9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8d139c4ce3f99bab2b370b7a621f90c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20000"/>
                    </a:blip>
                    <a:srcRect r="1921" b="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4282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789B" w:rsidRPr="004C60E3">
        <w:rPr>
          <w:rFonts w:ascii="Arial" w:hAnsi="Arial" w:cs="Arial"/>
          <w:sz w:val="28"/>
          <w:szCs w:val="28"/>
        </w:rPr>
        <w:t>Для закрепления знаний, полученных в ходе заня</w:t>
      </w:r>
      <w:r w:rsidR="00FB2CD3" w:rsidRPr="004C60E3">
        <w:rPr>
          <w:rFonts w:ascii="Arial" w:hAnsi="Arial" w:cs="Arial"/>
          <w:sz w:val="28"/>
          <w:szCs w:val="28"/>
        </w:rPr>
        <w:t>тий, наблюд</w:t>
      </w:r>
      <w:r w:rsidR="00FB2CD3" w:rsidRPr="004C60E3">
        <w:rPr>
          <w:rFonts w:ascii="Arial" w:hAnsi="Arial" w:cs="Arial"/>
          <w:sz w:val="28"/>
          <w:szCs w:val="28"/>
        </w:rPr>
        <w:t>е</w:t>
      </w:r>
      <w:r w:rsidR="00FB2CD3" w:rsidRPr="004C60E3">
        <w:rPr>
          <w:rFonts w:ascii="Arial" w:hAnsi="Arial" w:cs="Arial"/>
          <w:sz w:val="28"/>
          <w:szCs w:val="28"/>
        </w:rPr>
        <w:t>ний, экскурсий были организованы выставки детских рисунков «Ко</w:t>
      </w:r>
      <w:r w:rsidR="00942D0C" w:rsidRPr="004C60E3">
        <w:rPr>
          <w:rFonts w:ascii="Arial" w:hAnsi="Arial" w:cs="Arial"/>
          <w:sz w:val="28"/>
          <w:szCs w:val="28"/>
        </w:rPr>
        <w:t>р</w:t>
      </w:r>
      <w:r w:rsidR="00942D0C" w:rsidRPr="004C60E3">
        <w:rPr>
          <w:rFonts w:ascii="Arial" w:hAnsi="Arial" w:cs="Arial"/>
          <w:sz w:val="28"/>
          <w:szCs w:val="28"/>
        </w:rPr>
        <w:t>о</w:t>
      </w:r>
      <w:r w:rsidR="00942D0C" w:rsidRPr="004C60E3">
        <w:rPr>
          <w:rFonts w:ascii="Arial" w:hAnsi="Arial" w:cs="Arial"/>
          <w:sz w:val="28"/>
          <w:szCs w:val="28"/>
        </w:rPr>
        <w:t>лева Л</w:t>
      </w:r>
      <w:r w:rsidR="00FB2CD3" w:rsidRPr="004C60E3">
        <w:rPr>
          <w:rFonts w:ascii="Arial" w:hAnsi="Arial" w:cs="Arial"/>
          <w:sz w:val="28"/>
          <w:szCs w:val="28"/>
        </w:rPr>
        <w:t>ампочка», «Энергош</w:t>
      </w:r>
      <w:r w:rsidR="00942D0C" w:rsidRPr="004C60E3">
        <w:rPr>
          <w:rFonts w:ascii="Arial" w:hAnsi="Arial" w:cs="Arial"/>
          <w:sz w:val="28"/>
          <w:szCs w:val="28"/>
        </w:rPr>
        <w:t>а и Т</w:t>
      </w:r>
      <w:r w:rsidR="00FB2CD3" w:rsidRPr="004C60E3">
        <w:rPr>
          <w:rFonts w:ascii="Arial" w:hAnsi="Arial" w:cs="Arial"/>
          <w:sz w:val="28"/>
          <w:szCs w:val="28"/>
        </w:rPr>
        <w:t>еплоша - друзья человека»</w:t>
      </w:r>
      <w:r w:rsidR="00E23E17" w:rsidRPr="004C60E3">
        <w:rPr>
          <w:rFonts w:ascii="Arial" w:hAnsi="Arial" w:cs="Arial"/>
          <w:sz w:val="28"/>
          <w:szCs w:val="28"/>
        </w:rPr>
        <w:t>, «Энерг</w:t>
      </w:r>
      <w:r w:rsidR="00E23E17" w:rsidRPr="004C60E3">
        <w:rPr>
          <w:rFonts w:ascii="Arial" w:hAnsi="Arial" w:cs="Arial"/>
          <w:sz w:val="28"/>
          <w:szCs w:val="28"/>
        </w:rPr>
        <w:t>о</w:t>
      </w:r>
      <w:r w:rsidR="00E23E17" w:rsidRPr="004C60E3">
        <w:rPr>
          <w:rFonts w:ascii="Arial" w:hAnsi="Arial" w:cs="Arial"/>
          <w:sz w:val="28"/>
          <w:szCs w:val="28"/>
        </w:rPr>
        <w:t>сберегающая листо</w:t>
      </w:r>
      <w:r w:rsidR="00E23E17" w:rsidRPr="004C60E3">
        <w:rPr>
          <w:rFonts w:ascii="Arial" w:hAnsi="Arial" w:cs="Arial"/>
          <w:sz w:val="28"/>
          <w:szCs w:val="28"/>
        </w:rPr>
        <w:t>в</w:t>
      </w:r>
      <w:r w:rsidR="00E23E17" w:rsidRPr="004C60E3">
        <w:rPr>
          <w:rFonts w:ascii="Arial" w:hAnsi="Arial" w:cs="Arial"/>
          <w:sz w:val="28"/>
          <w:szCs w:val="28"/>
        </w:rPr>
        <w:t xml:space="preserve">ка». </w:t>
      </w:r>
      <w:r>
        <w:rPr>
          <w:rFonts w:ascii="Arial" w:hAnsi="Arial" w:cs="Arial"/>
          <w:sz w:val="28"/>
          <w:szCs w:val="28"/>
        </w:rPr>
        <w:t>(Фото 8)</w:t>
      </w:r>
    </w:p>
    <w:p w:rsidR="00A62D1F" w:rsidRDefault="00E7680E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E7680E">
        <w:rPr>
          <w:noProof/>
        </w:rPr>
        <w:pict>
          <v:shape id="_x0000_s1036" type="#_x0000_t202" style="position:absolute;left:0;text-align:left;margin-left:177.45pt;margin-top:328.6pt;width:277.5pt;height:21pt;z-index:251686912" wrapcoords="-58 0 -58 20925 21600 20925 21600 0 -58 0" stroked="f">
            <v:textbox style="mso-fit-shape-to-text:t" inset="0,0,0,0">
              <w:txbxContent>
                <w:p w:rsidR="00EB1804" w:rsidRPr="00593D68" w:rsidRDefault="00EB1804" w:rsidP="006A1D67">
                  <w:pPr>
                    <w:pStyle w:val="af3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>
                    <w:t>ФОТО 8</w:t>
                  </w:r>
                </w:p>
              </w:txbxContent>
            </v:textbox>
            <w10:wrap type="tight"/>
          </v:shape>
        </w:pict>
      </w:r>
      <w:r w:rsidR="00D95865" w:rsidRPr="004C60E3">
        <w:rPr>
          <w:rFonts w:ascii="Arial" w:hAnsi="Arial" w:cs="Arial"/>
          <w:sz w:val="28"/>
          <w:szCs w:val="28"/>
        </w:rPr>
        <w:t>С целью фо</w:t>
      </w:r>
      <w:r w:rsidR="00D95865" w:rsidRPr="004C60E3">
        <w:rPr>
          <w:rFonts w:ascii="Arial" w:hAnsi="Arial" w:cs="Arial"/>
          <w:sz w:val="28"/>
          <w:szCs w:val="28"/>
        </w:rPr>
        <w:t>р</w:t>
      </w:r>
      <w:r w:rsidR="00D95865" w:rsidRPr="004C60E3">
        <w:rPr>
          <w:rFonts w:ascii="Arial" w:hAnsi="Arial" w:cs="Arial"/>
          <w:sz w:val="28"/>
          <w:szCs w:val="28"/>
        </w:rPr>
        <w:t>мирования предста</w:t>
      </w:r>
      <w:r w:rsidR="00D95865" w:rsidRPr="004C60E3">
        <w:rPr>
          <w:rFonts w:ascii="Arial" w:hAnsi="Arial" w:cs="Arial"/>
          <w:sz w:val="28"/>
          <w:szCs w:val="28"/>
        </w:rPr>
        <w:t>в</w:t>
      </w:r>
      <w:r w:rsidR="00D95865" w:rsidRPr="004C60E3">
        <w:rPr>
          <w:rFonts w:ascii="Arial" w:hAnsi="Arial" w:cs="Arial"/>
          <w:sz w:val="28"/>
          <w:szCs w:val="28"/>
        </w:rPr>
        <w:t>лений детей о пр</w:t>
      </w:r>
      <w:r w:rsidR="00D95865" w:rsidRPr="004C60E3">
        <w:rPr>
          <w:rFonts w:ascii="Arial" w:hAnsi="Arial" w:cs="Arial"/>
          <w:sz w:val="28"/>
          <w:szCs w:val="28"/>
        </w:rPr>
        <w:t>о</w:t>
      </w:r>
      <w:r w:rsidR="00D95865" w:rsidRPr="004C60E3">
        <w:rPr>
          <w:rFonts w:ascii="Arial" w:hAnsi="Arial" w:cs="Arial"/>
          <w:sz w:val="28"/>
          <w:szCs w:val="28"/>
        </w:rPr>
        <w:t xml:space="preserve">фессии электрика, </w:t>
      </w:r>
      <w:r w:rsidR="00DA484B" w:rsidRPr="004C60E3">
        <w:rPr>
          <w:rFonts w:ascii="Arial" w:hAnsi="Arial" w:cs="Arial"/>
          <w:sz w:val="28"/>
          <w:szCs w:val="28"/>
        </w:rPr>
        <w:t>рациональном п</w:t>
      </w:r>
      <w:r w:rsidR="00DA484B" w:rsidRPr="004C60E3">
        <w:rPr>
          <w:rFonts w:ascii="Arial" w:hAnsi="Arial" w:cs="Arial"/>
          <w:sz w:val="28"/>
          <w:szCs w:val="28"/>
        </w:rPr>
        <w:t>о</w:t>
      </w:r>
      <w:r w:rsidR="00DA484B" w:rsidRPr="004C60E3">
        <w:rPr>
          <w:rFonts w:ascii="Arial" w:hAnsi="Arial" w:cs="Arial"/>
          <w:sz w:val="28"/>
          <w:szCs w:val="28"/>
        </w:rPr>
        <w:t>треблении электр</w:t>
      </w:r>
      <w:r w:rsidR="00DA484B" w:rsidRPr="004C60E3">
        <w:rPr>
          <w:rFonts w:ascii="Arial" w:hAnsi="Arial" w:cs="Arial"/>
          <w:sz w:val="28"/>
          <w:szCs w:val="28"/>
        </w:rPr>
        <w:t>о</w:t>
      </w:r>
      <w:r w:rsidR="00DA484B" w:rsidRPr="004C60E3">
        <w:rPr>
          <w:rFonts w:ascii="Arial" w:hAnsi="Arial" w:cs="Arial"/>
          <w:sz w:val="28"/>
          <w:szCs w:val="28"/>
        </w:rPr>
        <w:t>энергии</w:t>
      </w:r>
      <w:r w:rsidR="00D95865" w:rsidRPr="004C60E3">
        <w:rPr>
          <w:rFonts w:ascii="Arial" w:hAnsi="Arial" w:cs="Arial"/>
          <w:sz w:val="28"/>
          <w:szCs w:val="28"/>
        </w:rPr>
        <w:t xml:space="preserve"> организована встреча </w:t>
      </w:r>
      <w:r w:rsidR="00DA484B" w:rsidRPr="004C60E3">
        <w:rPr>
          <w:rFonts w:ascii="Arial" w:hAnsi="Arial" w:cs="Arial"/>
          <w:sz w:val="28"/>
          <w:szCs w:val="28"/>
        </w:rPr>
        <w:t>с электриком</w:t>
      </w:r>
      <w:r w:rsidR="001F0A20" w:rsidRPr="004C60E3">
        <w:rPr>
          <w:rFonts w:ascii="Arial" w:hAnsi="Arial" w:cs="Arial"/>
          <w:sz w:val="28"/>
          <w:szCs w:val="28"/>
        </w:rPr>
        <w:t xml:space="preserve"> Трипуть П.И.</w:t>
      </w:r>
      <w:r w:rsidR="00DA484B" w:rsidRPr="004C60E3">
        <w:rPr>
          <w:rFonts w:ascii="Arial" w:hAnsi="Arial" w:cs="Arial"/>
          <w:sz w:val="28"/>
          <w:szCs w:val="28"/>
        </w:rPr>
        <w:t xml:space="preserve"> </w:t>
      </w:r>
      <w:r w:rsidR="00D95865" w:rsidRPr="004C60E3">
        <w:rPr>
          <w:rFonts w:ascii="Arial" w:hAnsi="Arial" w:cs="Arial"/>
          <w:sz w:val="28"/>
          <w:szCs w:val="28"/>
        </w:rPr>
        <w:t>«Гость группы»</w:t>
      </w:r>
      <w:r w:rsidR="00DA484B" w:rsidRPr="004C60E3">
        <w:rPr>
          <w:rFonts w:ascii="Arial" w:hAnsi="Arial" w:cs="Arial"/>
          <w:sz w:val="28"/>
          <w:szCs w:val="28"/>
        </w:rPr>
        <w:t>.</w:t>
      </w:r>
      <w:r w:rsidR="00056BC0" w:rsidRPr="004C60E3">
        <w:rPr>
          <w:rFonts w:ascii="Arial" w:hAnsi="Arial" w:cs="Arial"/>
          <w:sz w:val="28"/>
          <w:szCs w:val="28"/>
        </w:rPr>
        <w:t xml:space="preserve"> </w:t>
      </w:r>
    </w:p>
    <w:p w:rsidR="00857597" w:rsidRPr="004C60E3" w:rsidRDefault="001239F1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 историей возникновения эле</w:t>
      </w:r>
      <w:r w:rsidRPr="004C60E3">
        <w:rPr>
          <w:rFonts w:ascii="Arial" w:hAnsi="Arial" w:cs="Arial"/>
          <w:sz w:val="28"/>
          <w:szCs w:val="28"/>
        </w:rPr>
        <w:t>к</w:t>
      </w:r>
      <w:r w:rsidRPr="004C60E3">
        <w:rPr>
          <w:rFonts w:ascii="Arial" w:hAnsi="Arial" w:cs="Arial"/>
          <w:sz w:val="28"/>
          <w:szCs w:val="28"/>
        </w:rPr>
        <w:t>тричества и разноо</w:t>
      </w:r>
      <w:r w:rsidRPr="004C60E3">
        <w:rPr>
          <w:rFonts w:ascii="Arial" w:hAnsi="Arial" w:cs="Arial"/>
          <w:sz w:val="28"/>
          <w:szCs w:val="28"/>
        </w:rPr>
        <w:t>б</w:t>
      </w:r>
      <w:r w:rsidRPr="004C60E3">
        <w:rPr>
          <w:rFonts w:ascii="Arial" w:hAnsi="Arial" w:cs="Arial"/>
          <w:sz w:val="28"/>
          <w:szCs w:val="28"/>
        </w:rPr>
        <w:t>разием электрических ламп воспитанники познакомились в ходе п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сещения</w:t>
      </w:r>
      <w:r w:rsidR="001F0A20" w:rsidRPr="004C60E3">
        <w:rPr>
          <w:rFonts w:ascii="Arial" w:hAnsi="Arial" w:cs="Arial"/>
          <w:sz w:val="28"/>
          <w:szCs w:val="28"/>
        </w:rPr>
        <w:t>,</w:t>
      </w:r>
      <w:r w:rsidRPr="004C60E3">
        <w:rPr>
          <w:rFonts w:ascii="Arial" w:hAnsi="Arial" w:cs="Arial"/>
          <w:sz w:val="28"/>
          <w:szCs w:val="28"/>
        </w:rPr>
        <w:t xml:space="preserve"> организованной в учреждении образования</w:t>
      </w:r>
      <w:r w:rsidR="001F0A20" w:rsidRPr="004C60E3">
        <w:rPr>
          <w:rFonts w:ascii="Arial" w:hAnsi="Arial" w:cs="Arial"/>
          <w:sz w:val="28"/>
          <w:szCs w:val="28"/>
        </w:rPr>
        <w:t>,</w:t>
      </w:r>
      <w:r w:rsidRPr="004C60E3">
        <w:rPr>
          <w:rFonts w:ascii="Arial" w:hAnsi="Arial" w:cs="Arial"/>
          <w:sz w:val="28"/>
          <w:szCs w:val="28"/>
        </w:rPr>
        <w:t xml:space="preserve"> в</w:t>
      </w:r>
      <w:r w:rsidR="00857597" w:rsidRPr="004C60E3">
        <w:rPr>
          <w:rFonts w:ascii="Arial" w:hAnsi="Arial" w:cs="Arial"/>
          <w:sz w:val="28"/>
          <w:szCs w:val="28"/>
        </w:rPr>
        <w:t>реме</w:t>
      </w:r>
      <w:r w:rsidRPr="004C60E3">
        <w:rPr>
          <w:rFonts w:ascii="Arial" w:hAnsi="Arial" w:cs="Arial"/>
          <w:sz w:val="28"/>
          <w:szCs w:val="28"/>
        </w:rPr>
        <w:t>нной</w:t>
      </w:r>
      <w:r w:rsidR="00857597" w:rsidRPr="004C60E3">
        <w:rPr>
          <w:rFonts w:ascii="Arial" w:hAnsi="Arial" w:cs="Arial"/>
          <w:sz w:val="28"/>
          <w:szCs w:val="28"/>
        </w:rPr>
        <w:t xml:space="preserve"> экспози</w:t>
      </w:r>
      <w:r w:rsidR="001F0A20" w:rsidRPr="004C60E3">
        <w:rPr>
          <w:rFonts w:ascii="Arial" w:hAnsi="Arial" w:cs="Arial"/>
          <w:sz w:val="28"/>
          <w:szCs w:val="28"/>
        </w:rPr>
        <w:t>ции</w:t>
      </w:r>
      <w:r w:rsidRPr="004C60E3">
        <w:rPr>
          <w:rFonts w:ascii="Arial" w:hAnsi="Arial" w:cs="Arial"/>
          <w:sz w:val="28"/>
          <w:szCs w:val="28"/>
        </w:rPr>
        <w:t xml:space="preserve"> </w:t>
      </w:r>
      <w:r w:rsidR="00857597" w:rsidRPr="004C60E3">
        <w:rPr>
          <w:rFonts w:ascii="Arial" w:hAnsi="Arial" w:cs="Arial"/>
          <w:sz w:val="28"/>
          <w:szCs w:val="28"/>
        </w:rPr>
        <w:t>«Какая она разная, электрическая лампочка»</w:t>
      </w:r>
      <w:r w:rsidR="001F0A20" w:rsidRPr="004C60E3">
        <w:rPr>
          <w:rFonts w:ascii="Arial" w:hAnsi="Arial" w:cs="Arial"/>
          <w:sz w:val="28"/>
          <w:szCs w:val="28"/>
        </w:rPr>
        <w:t>.</w:t>
      </w:r>
      <w:r w:rsidR="00857597" w:rsidRPr="004C60E3">
        <w:rPr>
          <w:rFonts w:ascii="Arial" w:hAnsi="Arial" w:cs="Arial"/>
          <w:sz w:val="28"/>
          <w:szCs w:val="28"/>
        </w:rPr>
        <w:t xml:space="preserve"> </w:t>
      </w:r>
    </w:p>
    <w:p w:rsidR="007C2204" w:rsidRPr="004C60E3" w:rsidRDefault="0043522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1299210</wp:posOffset>
            </wp:positionV>
            <wp:extent cx="4284345" cy="3005455"/>
            <wp:effectExtent l="304800" t="266700" r="325755" b="271145"/>
            <wp:wrapTight wrapText="bothSides">
              <wp:wrapPolygon edited="0">
                <wp:start x="1921" y="-1917"/>
                <wp:lineTo x="1153" y="-1780"/>
                <wp:lineTo x="-768" y="-137"/>
                <wp:lineTo x="-1153" y="1506"/>
                <wp:lineTo x="-1537" y="4655"/>
                <wp:lineTo x="-1441" y="22180"/>
                <wp:lineTo x="-672" y="23549"/>
                <wp:lineTo x="-480" y="23549"/>
                <wp:lineTo x="19881" y="23549"/>
                <wp:lineTo x="20265" y="23549"/>
                <wp:lineTo x="21898" y="22453"/>
                <wp:lineTo x="21898" y="22180"/>
                <wp:lineTo x="21994" y="22180"/>
                <wp:lineTo x="22858" y="20126"/>
                <wp:lineTo x="22858" y="19989"/>
                <wp:lineTo x="23146" y="17935"/>
                <wp:lineTo x="23146" y="411"/>
                <wp:lineTo x="23242" y="-274"/>
                <wp:lineTo x="22570" y="-1643"/>
                <wp:lineTo x="22090" y="-1917"/>
                <wp:lineTo x="1921" y="-1917"/>
              </wp:wrapPolygon>
            </wp:wrapTight>
            <wp:docPr id="9" name="Рисунок 1" descr="F:\отчеет по энергосбережениюНовая папка\отобранное вв отчееееетНовая папка\IMG_20191121_111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F:\отчеет по энергосбережениюНовая папка\отобранное вв отчееееетНовая папка\IMG_20191121_11115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7" cstate="print">
                      <a:lum contrast="30000"/>
                    </a:blip>
                    <a:srcRect l="21147" b="56"/>
                    <a:stretch/>
                  </pic:blipFill>
                  <pic:spPr bwMode="auto">
                    <a:xfrm>
                      <a:off x="0" y="0"/>
                      <a:ext cx="4284345" cy="3005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77DC" w:rsidRPr="004C60E3">
        <w:rPr>
          <w:rFonts w:ascii="Arial" w:hAnsi="Arial" w:cs="Arial"/>
          <w:sz w:val="28"/>
          <w:szCs w:val="28"/>
        </w:rPr>
        <w:t xml:space="preserve">По инициативе воспитанников </w:t>
      </w:r>
      <w:r w:rsidR="00822BEA" w:rsidRPr="004C60E3">
        <w:rPr>
          <w:rFonts w:ascii="Arial" w:hAnsi="Arial" w:cs="Arial"/>
          <w:sz w:val="28"/>
          <w:szCs w:val="28"/>
        </w:rPr>
        <w:t>и воспитателей</w:t>
      </w:r>
      <w:r w:rsidR="001F0A20" w:rsidRPr="004C60E3">
        <w:rPr>
          <w:rFonts w:ascii="Arial" w:hAnsi="Arial" w:cs="Arial"/>
          <w:sz w:val="28"/>
          <w:szCs w:val="28"/>
        </w:rPr>
        <w:t xml:space="preserve"> дошкольного о</w:t>
      </w:r>
      <w:r w:rsidR="001F0A20" w:rsidRPr="004C60E3">
        <w:rPr>
          <w:rFonts w:ascii="Arial" w:hAnsi="Arial" w:cs="Arial"/>
          <w:sz w:val="28"/>
          <w:szCs w:val="28"/>
        </w:rPr>
        <w:t>б</w:t>
      </w:r>
      <w:r w:rsidR="001F0A20" w:rsidRPr="004C60E3">
        <w:rPr>
          <w:rFonts w:ascii="Arial" w:hAnsi="Arial" w:cs="Arial"/>
          <w:sz w:val="28"/>
          <w:szCs w:val="28"/>
        </w:rPr>
        <w:t>разования</w:t>
      </w:r>
      <w:r w:rsidR="00822BEA" w:rsidRPr="004C60E3">
        <w:rPr>
          <w:rFonts w:ascii="Arial" w:hAnsi="Arial" w:cs="Arial"/>
          <w:sz w:val="28"/>
          <w:szCs w:val="28"/>
        </w:rPr>
        <w:t xml:space="preserve"> о</w:t>
      </w:r>
      <w:r w:rsidR="00FE77DC" w:rsidRPr="004C60E3">
        <w:rPr>
          <w:rFonts w:ascii="Arial" w:hAnsi="Arial" w:cs="Arial"/>
          <w:sz w:val="28"/>
          <w:szCs w:val="28"/>
        </w:rPr>
        <w:t>рганизована</w:t>
      </w:r>
      <w:r w:rsidR="009B5378" w:rsidRPr="004C60E3">
        <w:rPr>
          <w:rFonts w:ascii="Arial" w:hAnsi="Arial" w:cs="Arial"/>
          <w:sz w:val="28"/>
          <w:szCs w:val="28"/>
        </w:rPr>
        <w:t xml:space="preserve"> акция </w:t>
      </w:r>
      <w:r w:rsidR="007C2204" w:rsidRPr="004C60E3">
        <w:rPr>
          <w:rFonts w:ascii="Arial" w:hAnsi="Arial" w:cs="Arial"/>
          <w:sz w:val="28"/>
          <w:szCs w:val="28"/>
        </w:rPr>
        <w:t>«Патруль берегоши»</w:t>
      </w:r>
      <w:r w:rsidR="009B5378" w:rsidRPr="004C60E3">
        <w:rPr>
          <w:rFonts w:ascii="Arial" w:hAnsi="Arial" w:cs="Arial"/>
          <w:sz w:val="28"/>
          <w:szCs w:val="28"/>
        </w:rPr>
        <w:t xml:space="preserve">, в ходе которой </w:t>
      </w:r>
      <w:r w:rsidR="00FE77DC" w:rsidRPr="004C60E3">
        <w:rPr>
          <w:rFonts w:ascii="Arial" w:hAnsi="Arial" w:cs="Arial"/>
          <w:sz w:val="28"/>
          <w:szCs w:val="28"/>
        </w:rPr>
        <w:t>дети</w:t>
      </w:r>
      <w:r w:rsidR="009B5378" w:rsidRPr="004C60E3">
        <w:rPr>
          <w:rFonts w:ascii="Arial" w:hAnsi="Arial" w:cs="Arial"/>
          <w:sz w:val="28"/>
          <w:szCs w:val="28"/>
        </w:rPr>
        <w:t xml:space="preserve"> совместно с воспитателями отслеживали экономное использ</w:t>
      </w:r>
      <w:r w:rsidR="009B5378" w:rsidRPr="004C60E3">
        <w:rPr>
          <w:rFonts w:ascii="Arial" w:hAnsi="Arial" w:cs="Arial"/>
          <w:sz w:val="28"/>
          <w:szCs w:val="28"/>
        </w:rPr>
        <w:t>о</w:t>
      </w:r>
      <w:r w:rsidR="009B5378" w:rsidRPr="004C60E3">
        <w:rPr>
          <w:rFonts w:ascii="Arial" w:hAnsi="Arial" w:cs="Arial"/>
          <w:sz w:val="28"/>
          <w:szCs w:val="28"/>
        </w:rPr>
        <w:t>вание электроэне</w:t>
      </w:r>
      <w:r w:rsidR="009B5378" w:rsidRPr="004C60E3">
        <w:rPr>
          <w:rFonts w:ascii="Arial" w:hAnsi="Arial" w:cs="Arial"/>
          <w:sz w:val="28"/>
          <w:szCs w:val="28"/>
        </w:rPr>
        <w:t>р</w:t>
      </w:r>
      <w:r w:rsidR="009B5378" w:rsidRPr="004C60E3">
        <w:rPr>
          <w:rFonts w:ascii="Arial" w:hAnsi="Arial" w:cs="Arial"/>
          <w:sz w:val="28"/>
          <w:szCs w:val="28"/>
        </w:rPr>
        <w:t>гии работник</w:t>
      </w:r>
      <w:r w:rsidR="009B5378" w:rsidRPr="004C60E3">
        <w:rPr>
          <w:rFonts w:ascii="Arial" w:hAnsi="Arial" w:cs="Arial"/>
          <w:sz w:val="28"/>
          <w:szCs w:val="28"/>
        </w:rPr>
        <w:t>а</w:t>
      </w:r>
      <w:r w:rsidR="009B5378" w:rsidRPr="004C60E3">
        <w:rPr>
          <w:rFonts w:ascii="Arial" w:hAnsi="Arial" w:cs="Arial"/>
          <w:sz w:val="28"/>
          <w:szCs w:val="28"/>
        </w:rPr>
        <w:t>ми учреждения в течение дня</w:t>
      </w:r>
      <w:r w:rsidR="00822BEA" w:rsidRPr="004C60E3">
        <w:rPr>
          <w:rFonts w:ascii="Arial" w:hAnsi="Arial" w:cs="Arial"/>
          <w:sz w:val="28"/>
          <w:szCs w:val="28"/>
        </w:rPr>
        <w:t>.</w:t>
      </w:r>
      <w:r w:rsidR="00FE77DC" w:rsidRPr="004C60E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(Фото 9)</w:t>
      </w:r>
      <w:r w:rsidR="00FE77DC" w:rsidRPr="004C60E3">
        <w:rPr>
          <w:rFonts w:ascii="Arial" w:hAnsi="Arial" w:cs="Arial"/>
          <w:sz w:val="28"/>
          <w:szCs w:val="28"/>
        </w:rPr>
        <w:t xml:space="preserve"> </w:t>
      </w:r>
    </w:p>
    <w:p w:rsidR="001A495C" w:rsidRPr="004C60E3" w:rsidRDefault="00E7680E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E7680E">
        <w:rPr>
          <w:noProof/>
        </w:rPr>
        <w:pict>
          <v:shape id="_x0000_s1037" type="#_x0000_t202" style="position:absolute;left:0;text-align:left;margin-left:130.8pt;margin-top:168.45pt;width:337.25pt;height:21pt;z-index:251689984" wrapcoords="-48 0 -48 20925 21600 20925 21600 0 -48 0" stroked="f">
            <v:textbox style="mso-fit-shape-to-text:t" inset="0,0,0,0">
              <w:txbxContent>
                <w:p w:rsidR="00EB1804" w:rsidRPr="00134BD7" w:rsidRDefault="00EB1804" w:rsidP="00435227">
                  <w:pPr>
                    <w:pStyle w:val="af3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</w:rPr>
                  </w:pPr>
                  <w:r>
                    <w:t>ФОТО 9</w:t>
                  </w:r>
                </w:p>
              </w:txbxContent>
            </v:textbox>
            <w10:wrap type="tight"/>
          </v:shape>
        </w:pict>
      </w:r>
      <w:r w:rsidR="00A3252D" w:rsidRPr="004C60E3">
        <w:rPr>
          <w:rFonts w:ascii="Arial" w:hAnsi="Arial" w:cs="Arial"/>
          <w:sz w:val="28"/>
          <w:szCs w:val="28"/>
        </w:rPr>
        <w:t>Чтение художестве</w:t>
      </w:r>
      <w:r w:rsidR="00A3252D" w:rsidRPr="004C60E3">
        <w:rPr>
          <w:rFonts w:ascii="Arial" w:hAnsi="Arial" w:cs="Arial"/>
          <w:sz w:val="28"/>
          <w:szCs w:val="28"/>
        </w:rPr>
        <w:t>н</w:t>
      </w:r>
      <w:r w:rsidR="00A3252D" w:rsidRPr="004C60E3">
        <w:rPr>
          <w:rFonts w:ascii="Arial" w:hAnsi="Arial" w:cs="Arial"/>
          <w:sz w:val="28"/>
          <w:szCs w:val="28"/>
        </w:rPr>
        <w:t>ной литерат</w:t>
      </w:r>
      <w:r w:rsidR="00A3252D" w:rsidRPr="004C60E3">
        <w:rPr>
          <w:rFonts w:ascii="Arial" w:hAnsi="Arial" w:cs="Arial"/>
          <w:sz w:val="28"/>
          <w:szCs w:val="28"/>
        </w:rPr>
        <w:t>у</w:t>
      </w:r>
      <w:r w:rsidR="00A3252D" w:rsidRPr="004C60E3">
        <w:rPr>
          <w:rFonts w:ascii="Arial" w:hAnsi="Arial" w:cs="Arial"/>
          <w:sz w:val="28"/>
          <w:szCs w:val="28"/>
        </w:rPr>
        <w:t>ры по энерг</w:t>
      </w:r>
      <w:r w:rsidR="00A3252D" w:rsidRPr="004C60E3">
        <w:rPr>
          <w:rFonts w:ascii="Arial" w:hAnsi="Arial" w:cs="Arial"/>
          <w:sz w:val="28"/>
          <w:szCs w:val="28"/>
        </w:rPr>
        <w:t>о</w:t>
      </w:r>
      <w:r w:rsidR="00A3252D" w:rsidRPr="004C60E3">
        <w:rPr>
          <w:rFonts w:ascii="Arial" w:hAnsi="Arial" w:cs="Arial"/>
          <w:sz w:val="28"/>
          <w:szCs w:val="28"/>
        </w:rPr>
        <w:t>сбережению</w:t>
      </w:r>
      <w:r w:rsidR="00435227">
        <w:rPr>
          <w:rFonts w:ascii="Arial" w:hAnsi="Arial" w:cs="Arial"/>
          <w:sz w:val="28"/>
          <w:szCs w:val="28"/>
        </w:rPr>
        <w:t xml:space="preserve"> и накопленный опыт</w:t>
      </w:r>
      <w:r w:rsidR="00A3252D" w:rsidRPr="004C60E3">
        <w:rPr>
          <w:rFonts w:ascii="Arial" w:hAnsi="Arial" w:cs="Arial"/>
          <w:sz w:val="28"/>
          <w:szCs w:val="28"/>
        </w:rPr>
        <w:t xml:space="preserve"> </w:t>
      </w:r>
      <w:r w:rsidR="00821A75" w:rsidRPr="004C60E3">
        <w:rPr>
          <w:rFonts w:ascii="Arial" w:hAnsi="Arial" w:cs="Arial"/>
          <w:sz w:val="28"/>
          <w:szCs w:val="28"/>
        </w:rPr>
        <w:t>стал толчком к с</w:t>
      </w:r>
      <w:r w:rsidR="00E23E17" w:rsidRPr="004C60E3">
        <w:rPr>
          <w:rFonts w:ascii="Arial" w:hAnsi="Arial" w:cs="Arial"/>
          <w:sz w:val="28"/>
          <w:szCs w:val="28"/>
        </w:rPr>
        <w:t>озд</w:t>
      </w:r>
      <w:r w:rsidR="00E23E17" w:rsidRPr="004C60E3">
        <w:rPr>
          <w:rFonts w:ascii="Arial" w:hAnsi="Arial" w:cs="Arial"/>
          <w:sz w:val="28"/>
          <w:szCs w:val="28"/>
        </w:rPr>
        <w:t>а</w:t>
      </w:r>
      <w:r w:rsidR="00E23E17" w:rsidRPr="004C60E3">
        <w:rPr>
          <w:rFonts w:ascii="Arial" w:hAnsi="Arial" w:cs="Arial"/>
          <w:sz w:val="28"/>
          <w:szCs w:val="28"/>
        </w:rPr>
        <w:t>ни</w:t>
      </w:r>
      <w:r w:rsidR="00821A75" w:rsidRPr="004C60E3">
        <w:rPr>
          <w:rFonts w:ascii="Arial" w:hAnsi="Arial" w:cs="Arial"/>
          <w:sz w:val="28"/>
          <w:szCs w:val="28"/>
        </w:rPr>
        <w:t>ю воспитанниками совместно с педагогами</w:t>
      </w:r>
      <w:r w:rsidR="00E23E17" w:rsidRPr="004C60E3">
        <w:rPr>
          <w:rFonts w:ascii="Arial" w:hAnsi="Arial" w:cs="Arial"/>
          <w:sz w:val="28"/>
          <w:szCs w:val="28"/>
        </w:rPr>
        <w:t xml:space="preserve"> </w:t>
      </w:r>
      <w:r w:rsidR="00821A75" w:rsidRPr="004C60E3">
        <w:rPr>
          <w:rFonts w:ascii="Arial" w:hAnsi="Arial" w:cs="Arial"/>
          <w:sz w:val="28"/>
          <w:szCs w:val="28"/>
        </w:rPr>
        <w:t>авторских сказок по э</w:t>
      </w:r>
      <w:r w:rsidR="00E23E17" w:rsidRPr="004C60E3">
        <w:rPr>
          <w:rFonts w:ascii="Arial" w:hAnsi="Arial" w:cs="Arial"/>
          <w:sz w:val="28"/>
          <w:szCs w:val="28"/>
        </w:rPr>
        <w:t>нергос</w:t>
      </w:r>
      <w:r w:rsidR="00821A75" w:rsidRPr="004C60E3">
        <w:rPr>
          <w:rFonts w:ascii="Arial" w:hAnsi="Arial" w:cs="Arial"/>
          <w:sz w:val="28"/>
          <w:szCs w:val="28"/>
        </w:rPr>
        <w:t>бережению.</w:t>
      </w:r>
      <w:r w:rsidR="0058789B" w:rsidRPr="004C60E3">
        <w:rPr>
          <w:rFonts w:ascii="Arial" w:hAnsi="Arial" w:cs="Arial"/>
          <w:sz w:val="28"/>
          <w:szCs w:val="28"/>
        </w:rPr>
        <w:t xml:space="preserve"> </w:t>
      </w:r>
    </w:p>
    <w:p w:rsidR="001239F1" w:rsidRPr="004C60E3" w:rsidRDefault="007C2204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Активной формой </w:t>
      </w:r>
      <w:r w:rsidR="00662661" w:rsidRPr="004C60E3">
        <w:rPr>
          <w:rFonts w:ascii="Arial" w:hAnsi="Arial" w:cs="Arial"/>
          <w:sz w:val="28"/>
          <w:szCs w:val="28"/>
        </w:rPr>
        <w:t xml:space="preserve">работы </w:t>
      </w:r>
      <w:r w:rsidR="00E22713" w:rsidRPr="004C60E3">
        <w:rPr>
          <w:rFonts w:ascii="Arial" w:hAnsi="Arial" w:cs="Arial"/>
          <w:sz w:val="28"/>
          <w:szCs w:val="28"/>
        </w:rPr>
        <w:t xml:space="preserve">с воспитанниками </w:t>
      </w:r>
      <w:r w:rsidR="00662661" w:rsidRPr="004C60E3">
        <w:rPr>
          <w:rFonts w:ascii="Arial" w:hAnsi="Arial" w:cs="Arial"/>
          <w:sz w:val="28"/>
          <w:szCs w:val="28"/>
        </w:rPr>
        <w:t>стал</w:t>
      </w:r>
      <w:r w:rsidRPr="004C60E3">
        <w:rPr>
          <w:rFonts w:ascii="Arial" w:hAnsi="Arial" w:cs="Arial"/>
          <w:sz w:val="28"/>
          <w:szCs w:val="28"/>
        </w:rPr>
        <w:t xml:space="preserve"> интеракти</w:t>
      </w:r>
      <w:r w:rsidRPr="004C60E3">
        <w:rPr>
          <w:rFonts w:ascii="Arial" w:hAnsi="Arial" w:cs="Arial"/>
          <w:sz w:val="28"/>
          <w:szCs w:val="28"/>
        </w:rPr>
        <w:t>в</w:t>
      </w:r>
      <w:r w:rsidRPr="004C60E3">
        <w:rPr>
          <w:rFonts w:ascii="Arial" w:hAnsi="Arial" w:cs="Arial"/>
          <w:sz w:val="28"/>
          <w:szCs w:val="28"/>
        </w:rPr>
        <w:t>ный с</w:t>
      </w:r>
      <w:r w:rsidR="00043774" w:rsidRPr="004C60E3">
        <w:rPr>
          <w:rFonts w:ascii="Arial" w:hAnsi="Arial" w:cs="Arial"/>
          <w:sz w:val="28"/>
          <w:szCs w:val="28"/>
        </w:rPr>
        <w:t>пектакль</w:t>
      </w:r>
      <w:r w:rsidR="00662661" w:rsidRPr="004C60E3">
        <w:rPr>
          <w:rFonts w:ascii="Arial" w:hAnsi="Arial" w:cs="Arial"/>
          <w:sz w:val="28"/>
          <w:szCs w:val="28"/>
        </w:rPr>
        <w:t xml:space="preserve">, организованный </w:t>
      </w:r>
      <w:r w:rsidR="001F0A20" w:rsidRPr="004C60E3">
        <w:rPr>
          <w:rFonts w:ascii="Arial" w:hAnsi="Arial" w:cs="Arial"/>
          <w:sz w:val="28"/>
          <w:szCs w:val="28"/>
        </w:rPr>
        <w:t>агитбригадой педагогов дошкольного учреждения энергосберегающей сказки «Берегоша и его друзья».</w:t>
      </w:r>
    </w:p>
    <w:p w:rsidR="00B269FE" w:rsidRPr="004C60E3" w:rsidRDefault="00591665" w:rsidP="004C60E3">
      <w:pPr>
        <w:pStyle w:val="a8"/>
        <w:spacing w:line="360" w:lineRule="auto"/>
        <w:ind w:right="57" w:firstLine="851"/>
        <w:jc w:val="both"/>
        <w:rPr>
          <w:rFonts w:ascii="Arial" w:hAnsi="Arial" w:cs="Arial"/>
          <w:szCs w:val="28"/>
        </w:rPr>
      </w:pPr>
      <w:r w:rsidRPr="004C60E3">
        <w:rPr>
          <w:rFonts w:ascii="Arial" w:hAnsi="Arial" w:cs="Arial"/>
          <w:szCs w:val="28"/>
        </w:rPr>
        <w:t>П</w:t>
      </w:r>
      <w:r w:rsidR="00326291" w:rsidRPr="004C60E3">
        <w:rPr>
          <w:rFonts w:ascii="Arial" w:hAnsi="Arial" w:cs="Arial"/>
          <w:szCs w:val="28"/>
        </w:rPr>
        <w:t>олноценн</w:t>
      </w:r>
      <w:r w:rsidRPr="004C60E3">
        <w:rPr>
          <w:rFonts w:ascii="Arial" w:hAnsi="Arial" w:cs="Arial"/>
          <w:szCs w:val="28"/>
        </w:rPr>
        <w:t>ая</w:t>
      </w:r>
      <w:r w:rsidR="00326291" w:rsidRPr="004C60E3">
        <w:rPr>
          <w:rFonts w:ascii="Arial" w:hAnsi="Arial" w:cs="Arial"/>
          <w:szCs w:val="28"/>
        </w:rPr>
        <w:t xml:space="preserve"> раб</w:t>
      </w:r>
      <w:r w:rsidR="007B120F" w:rsidRPr="004C60E3">
        <w:rPr>
          <w:rFonts w:ascii="Arial" w:hAnsi="Arial" w:cs="Arial"/>
          <w:szCs w:val="28"/>
        </w:rPr>
        <w:t>о</w:t>
      </w:r>
      <w:r w:rsidR="006A7F77" w:rsidRPr="004C60E3">
        <w:rPr>
          <w:rFonts w:ascii="Arial" w:hAnsi="Arial" w:cs="Arial"/>
          <w:szCs w:val="28"/>
        </w:rPr>
        <w:t>т</w:t>
      </w:r>
      <w:r w:rsidR="007B120F" w:rsidRPr="004C60E3">
        <w:rPr>
          <w:rFonts w:ascii="Arial" w:hAnsi="Arial" w:cs="Arial"/>
          <w:szCs w:val="28"/>
        </w:rPr>
        <w:t>а</w:t>
      </w:r>
      <w:r w:rsidR="00326291" w:rsidRPr="004C60E3">
        <w:rPr>
          <w:rFonts w:ascii="Arial" w:hAnsi="Arial" w:cs="Arial"/>
          <w:szCs w:val="28"/>
        </w:rPr>
        <w:t xml:space="preserve"> по </w:t>
      </w:r>
      <w:r w:rsidR="0000249B" w:rsidRPr="004C60E3">
        <w:rPr>
          <w:rFonts w:ascii="Arial" w:hAnsi="Arial" w:cs="Arial"/>
          <w:szCs w:val="28"/>
        </w:rPr>
        <w:t>формированию бережного и экономн</w:t>
      </w:r>
      <w:r w:rsidR="0000249B" w:rsidRPr="004C60E3">
        <w:rPr>
          <w:rFonts w:ascii="Arial" w:hAnsi="Arial" w:cs="Arial"/>
          <w:szCs w:val="28"/>
        </w:rPr>
        <w:t>о</w:t>
      </w:r>
      <w:r w:rsidR="0000249B" w:rsidRPr="004C60E3">
        <w:rPr>
          <w:rFonts w:ascii="Arial" w:hAnsi="Arial" w:cs="Arial"/>
          <w:szCs w:val="28"/>
        </w:rPr>
        <w:t xml:space="preserve">го отношения к природным ресурсам </w:t>
      </w:r>
      <w:r w:rsidRPr="004C60E3">
        <w:rPr>
          <w:rFonts w:ascii="Arial" w:hAnsi="Arial" w:cs="Arial"/>
          <w:szCs w:val="28"/>
        </w:rPr>
        <w:t>невозможна без</w:t>
      </w:r>
      <w:r w:rsidR="00326291" w:rsidRPr="004C60E3">
        <w:rPr>
          <w:rFonts w:ascii="Arial" w:hAnsi="Arial" w:cs="Arial"/>
          <w:szCs w:val="28"/>
        </w:rPr>
        <w:t xml:space="preserve"> </w:t>
      </w:r>
      <w:r w:rsidRPr="004C60E3">
        <w:rPr>
          <w:rFonts w:ascii="Arial" w:hAnsi="Arial" w:cs="Arial"/>
          <w:szCs w:val="28"/>
        </w:rPr>
        <w:t>в</w:t>
      </w:r>
      <w:r w:rsidR="0000249B" w:rsidRPr="004C60E3">
        <w:rPr>
          <w:rFonts w:ascii="Arial" w:hAnsi="Arial" w:cs="Arial"/>
          <w:szCs w:val="28"/>
        </w:rPr>
        <w:t>заимодействи</w:t>
      </w:r>
      <w:r w:rsidRPr="004C60E3">
        <w:rPr>
          <w:rFonts w:ascii="Arial" w:hAnsi="Arial" w:cs="Arial"/>
          <w:szCs w:val="28"/>
        </w:rPr>
        <w:t>я</w:t>
      </w:r>
      <w:r w:rsidR="0000249B" w:rsidRPr="004C60E3">
        <w:rPr>
          <w:rFonts w:ascii="Arial" w:hAnsi="Arial" w:cs="Arial"/>
          <w:szCs w:val="28"/>
        </w:rPr>
        <w:t xml:space="preserve"> с законны</w:t>
      </w:r>
      <w:r w:rsidRPr="004C60E3">
        <w:rPr>
          <w:rFonts w:ascii="Arial" w:hAnsi="Arial" w:cs="Arial"/>
          <w:szCs w:val="28"/>
        </w:rPr>
        <w:t>ми представите</w:t>
      </w:r>
      <w:r w:rsidR="001F0A20" w:rsidRPr="004C60E3">
        <w:rPr>
          <w:rFonts w:ascii="Arial" w:hAnsi="Arial" w:cs="Arial"/>
          <w:szCs w:val="28"/>
        </w:rPr>
        <w:t xml:space="preserve">лями воспитанников. Для </w:t>
      </w:r>
      <w:r w:rsidRPr="004C60E3">
        <w:rPr>
          <w:rFonts w:ascii="Arial" w:hAnsi="Arial" w:cs="Arial"/>
          <w:szCs w:val="28"/>
        </w:rPr>
        <w:t>пропаганды идей бережливости среди родителей в учреждении оформлен стенд</w:t>
      </w:r>
      <w:r w:rsidR="007B120F" w:rsidRPr="004C60E3">
        <w:rPr>
          <w:rFonts w:ascii="Arial" w:hAnsi="Arial" w:cs="Arial"/>
          <w:szCs w:val="28"/>
        </w:rPr>
        <w:t xml:space="preserve"> «Эк</w:t>
      </w:r>
      <w:r w:rsidR="007B120F" w:rsidRPr="004C60E3">
        <w:rPr>
          <w:rFonts w:ascii="Arial" w:hAnsi="Arial" w:cs="Arial"/>
          <w:szCs w:val="28"/>
        </w:rPr>
        <w:t>о</w:t>
      </w:r>
      <w:r w:rsidR="007B120F" w:rsidRPr="004C60E3">
        <w:rPr>
          <w:rFonts w:ascii="Arial" w:hAnsi="Arial" w:cs="Arial"/>
          <w:szCs w:val="28"/>
        </w:rPr>
        <w:t>номия и Я», где еженедельно сменяемый материал знакомит родит</w:t>
      </w:r>
      <w:r w:rsidR="007B120F" w:rsidRPr="004C60E3">
        <w:rPr>
          <w:rFonts w:ascii="Arial" w:hAnsi="Arial" w:cs="Arial"/>
          <w:szCs w:val="28"/>
        </w:rPr>
        <w:t>е</w:t>
      </w:r>
      <w:r w:rsidR="007B120F" w:rsidRPr="004C60E3">
        <w:rPr>
          <w:rFonts w:ascii="Arial" w:hAnsi="Arial" w:cs="Arial"/>
          <w:szCs w:val="28"/>
        </w:rPr>
        <w:t xml:space="preserve">лей с </w:t>
      </w:r>
      <w:r w:rsidR="001F0A20" w:rsidRPr="004C60E3">
        <w:rPr>
          <w:rFonts w:ascii="Arial" w:hAnsi="Arial" w:cs="Arial"/>
          <w:szCs w:val="28"/>
        </w:rPr>
        <w:t xml:space="preserve">эффективными </w:t>
      </w:r>
      <w:r w:rsidR="007B120F" w:rsidRPr="004C60E3">
        <w:rPr>
          <w:rFonts w:ascii="Arial" w:hAnsi="Arial" w:cs="Arial"/>
          <w:szCs w:val="28"/>
        </w:rPr>
        <w:t>формами работы педагогов учреждения по формированию энергосберегающих привычек, методами и приёмами воспитания у детей бережливости, экономности</w:t>
      </w:r>
      <w:r w:rsidR="00762B8C" w:rsidRPr="004C60E3">
        <w:rPr>
          <w:rFonts w:ascii="Arial" w:hAnsi="Arial" w:cs="Arial"/>
          <w:szCs w:val="28"/>
        </w:rPr>
        <w:t>,</w:t>
      </w:r>
      <w:r w:rsidRPr="004C60E3">
        <w:rPr>
          <w:rFonts w:ascii="Arial" w:hAnsi="Arial" w:cs="Arial"/>
          <w:szCs w:val="28"/>
        </w:rPr>
        <w:t xml:space="preserve"> </w:t>
      </w:r>
      <w:r w:rsidR="007B120F" w:rsidRPr="004C60E3">
        <w:rPr>
          <w:rFonts w:ascii="Arial" w:hAnsi="Arial" w:cs="Arial"/>
          <w:szCs w:val="28"/>
        </w:rPr>
        <w:t xml:space="preserve">полезными советами </w:t>
      </w:r>
      <w:r w:rsidR="00762B8C" w:rsidRPr="004C60E3">
        <w:rPr>
          <w:rFonts w:ascii="Arial" w:hAnsi="Arial" w:cs="Arial"/>
          <w:szCs w:val="28"/>
        </w:rPr>
        <w:t>экономии в быту.</w:t>
      </w:r>
    </w:p>
    <w:p w:rsidR="0097022F" w:rsidRPr="004C60E3" w:rsidRDefault="0097022F" w:rsidP="004C60E3">
      <w:pPr>
        <w:pStyle w:val="a8"/>
        <w:spacing w:line="360" w:lineRule="auto"/>
        <w:ind w:right="57" w:firstLine="851"/>
        <w:jc w:val="both"/>
        <w:rPr>
          <w:rFonts w:ascii="Arial" w:hAnsi="Arial" w:cs="Arial"/>
          <w:szCs w:val="28"/>
        </w:rPr>
      </w:pPr>
      <w:r w:rsidRPr="004C60E3">
        <w:rPr>
          <w:rFonts w:ascii="Arial" w:hAnsi="Arial" w:cs="Arial"/>
          <w:szCs w:val="28"/>
        </w:rPr>
        <w:t>Родительское собрание «Воспитание культуры энергосбереж</w:t>
      </w:r>
      <w:r w:rsidRPr="004C60E3">
        <w:rPr>
          <w:rFonts w:ascii="Arial" w:hAnsi="Arial" w:cs="Arial"/>
          <w:szCs w:val="28"/>
        </w:rPr>
        <w:t>е</w:t>
      </w:r>
      <w:r w:rsidRPr="004C60E3">
        <w:rPr>
          <w:rFonts w:ascii="Arial" w:hAnsi="Arial" w:cs="Arial"/>
          <w:szCs w:val="28"/>
        </w:rPr>
        <w:t>ния» привлекло внимание законных представителей воспитанников к проблеме энергосбережения, объединило усилия родителей и восп</w:t>
      </w:r>
      <w:r w:rsidRPr="004C60E3">
        <w:rPr>
          <w:rFonts w:ascii="Arial" w:hAnsi="Arial" w:cs="Arial"/>
          <w:szCs w:val="28"/>
        </w:rPr>
        <w:t>и</w:t>
      </w:r>
      <w:r w:rsidRPr="004C60E3">
        <w:rPr>
          <w:rFonts w:ascii="Arial" w:hAnsi="Arial" w:cs="Arial"/>
          <w:szCs w:val="28"/>
        </w:rPr>
        <w:t>тателей дошкольного образования по формированию энергосбер</w:t>
      </w:r>
      <w:r w:rsidRPr="004C60E3">
        <w:rPr>
          <w:rFonts w:ascii="Arial" w:hAnsi="Arial" w:cs="Arial"/>
          <w:szCs w:val="28"/>
        </w:rPr>
        <w:t>е</w:t>
      </w:r>
      <w:r w:rsidRPr="004C60E3">
        <w:rPr>
          <w:rFonts w:ascii="Arial" w:hAnsi="Arial" w:cs="Arial"/>
          <w:szCs w:val="28"/>
        </w:rPr>
        <w:t>гающего пов</w:t>
      </w:r>
      <w:r w:rsidR="001F0A20" w:rsidRPr="004C60E3">
        <w:rPr>
          <w:rFonts w:ascii="Arial" w:hAnsi="Arial" w:cs="Arial"/>
          <w:szCs w:val="28"/>
        </w:rPr>
        <w:t>едения у дошкольников, результатом чего стала выставка газет</w:t>
      </w:r>
      <w:r w:rsidR="005E72AD" w:rsidRPr="004C60E3">
        <w:rPr>
          <w:rFonts w:ascii="Arial" w:hAnsi="Arial" w:cs="Arial"/>
          <w:szCs w:val="28"/>
        </w:rPr>
        <w:t>, листовок</w:t>
      </w:r>
      <w:r w:rsidR="001F0A20" w:rsidRPr="004C60E3">
        <w:rPr>
          <w:rFonts w:ascii="Arial" w:hAnsi="Arial" w:cs="Arial"/>
          <w:szCs w:val="28"/>
        </w:rPr>
        <w:t xml:space="preserve"> «</w:t>
      </w:r>
      <w:r w:rsidR="005E72AD" w:rsidRPr="004C60E3">
        <w:rPr>
          <w:rFonts w:ascii="Arial" w:hAnsi="Arial" w:cs="Arial"/>
          <w:szCs w:val="28"/>
        </w:rPr>
        <w:t>Правила экономии».</w:t>
      </w:r>
      <w:r w:rsidR="00DF4BC2" w:rsidRPr="004C60E3">
        <w:rPr>
          <w:rFonts w:ascii="Arial" w:hAnsi="Arial" w:cs="Arial"/>
          <w:szCs w:val="28"/>
        </w:rPr>
        <w:t xml:space="preserve"> </w:t>
      </w:r>
    </w:p>
    <w:p w:rsidR="00822BEA" w:rsidRPr="004C60E3" w:rsidRDefault="00B56BC5" w:rsidP="004C60E3">
      <w:pPr>
        <w:pStyle w:val="a8"/>
        <w:spacing w:line="360" w:lineRule="auto"/>
        <w:ind w:right="57" w:firstLine="851"/>
        <w:jc w:val="both"/>
        <w:rPr>
          <w:rFonts w:ascii="Arial" w:hAnsi="Arial" w:cs="Arial"/>
          <w:szCs w:val="28"/>
        </w:rPr>
      </w:pPr>
      <w:r w:rsidRPr="004C60E3">
        <w:rPr>
          <w:rFonts w:ascii="Arial" w:hAnsi="Arial" w:cs="Arial"/>
          <w:szCs w:val="28"/>
        </w:rPr>
        <w:t>В группах в</w:t>
      </w:r>
      <w:r w:rsidR="007B120F" w:rsidRPr="004C60E3">
        <w:rPr>
          <w:rFonts w:ascii="Arial" w:hAnsi="Arial" w:cs="Arial"/>
          <w:szCs w:val="28"/>
        </w:rPr>
        <w:t xml:space="preserve"> </w:t>
      </w:r>
      <w:r w:rsidR="00591665" w:rsidRPr="004C60E3">
        <w:rPr>
          <w:rFonts w:ascii="Arial" w:hAnsi="Arial" w:cs="Arial"/>
          <w:szCs w:val="28"/>
        </w:rPr>
        <w:t>информационны</w:t>
      </w:r>
      <w:r w:rsidRPr="004C60E3">
        <w:rPr>
          <w:rFonts w:ascii="Arial" w:hAnsi="Arial" w:cs="Arial"/>
          <w:szCs w:val="28"/>
        </w:rPr>
        <w:t>х</w:t>
      </w:r>
      <w:r w:rsidR="00591665" w:rsidRPr="004C60E3">
        <w:rPr>
          <w:rFonts w:ascii="Arial" w:hAnsi="Arial" w:cs="Arial"/>
          <w:szCs w:val="28"/>
        </w:rPr>
        <w:t xml:space="preserve"> уголк</w:t>
      </w:r>
      <w:r w:rsidRPr="004C60E3">
        <w:rPr>
          <w:rFonts w:ascii="Arial" w:hAnsi="Arial" w:cs="Arial"/>
          <w:szCs w:val="28"/>
        </w:rPr>
        <w:t xml:space="preserve">ах </w:t>
      </w:r>
      <w:r w:rsidR="0097022F" w:rsidRPr="004C60E3">
        <w:rPr>
          <w:rFonts w:ascii="Arial" w:hAnsi="Arial" w:cs="Arial"/>
          <w:szCs w:val="28"/>
        </w:rPr>
        <w:t>размещаются</w:t>
      </w:r>
      <w:r w:rsidR="00FC06ED" w:rsidRPr="004C60E3">
        <w:rPr>
          <w:rFonts w:ascii="Arial" w:hAnsi="Arial" w:cs="Arial"/>
          <w:szCs w:val="28"/>
        </w:rPr>
        <w:t xml:space="preserve"> разраб</w:t>
      </w:r>
      <w:r w:rsidR="00FC06ED" w:rsidRPr="004C60E3">
        <w:rPr>
          <w:rFonts w:ascii="Arial" w:hAnsi="Arial" w:cs="Arial"/>
          <w:szCs w:val="28"/>
        </w:rPr>
        <w:t>о</w:t>
      </w:r>
      <w:r w:rsidR="00FC06ED" w:rsidRPr="004C60E3">
        <w:rPr>
          <w:rFonts w:ascii="Arial" w:hAnsi="Arial" w:cs="Arial"/>
          <w:szCs w:val="28"/>
        </w:rPr>
        <w:t>танные педагогами</w:t>
      </w:r>
      <w:r w:rsidR="00833B71" w:rsidRPr="004C60E3">
        <w:rPr>
          <w:rFonts w:ascii="Arial" w:hAnsi="Arial" w:cs="Arial"/>
          <w:szCs w:val="28"/>
        </w:rPr>
        <w:t xml:space="preserve"> конс</w:t>
      </w:r>
      <w:r w:rsidR="00822BEA" w:rsidRPr="004C60E3">
        <w:rPr>
          <w:rFonts w:ascii="Arial" w:hAnsi="Arial" w:cs="Arial"/>
          <w:szCs w:val="28"/>
        </w:rPr>
        <w:t>у</w:t>
      </w:r>
      <w:r w:rsidR="00833B71" w:rsidRPr="004C60E3">
        <w:rPr>
          <w:rFonts w:ascii="Arial" w:hAnsi="Arial" w:cs="Arial"/>
          <w:szCs w:val="28"/>
        </w:rPr>
        <w:t>льтации</w:t>
      </w:r>
      <w:r w:rsidR="00822BEA" w:rsidRPr="004C60E3">
        <w:rPr>
          <w:rFonts w:ascii="Arial" w:hAnsi="Arial" w:cs="Arial"/>
          <w:szCs w:val="28"/>
        </w:rPr>
        <w:t>, буклеты</w:t>
      </w:r>
      <w:r w:rsidR="00833B71" w:rsidRPr="004C60E3">
        <w:rPr>
          <w:rFonts w:ascii="Arial" w:hAnsi="Arial" w:cs="Arial"/>
          <w:szCs w:val="28"/>
        </w:rPr>
        <w:t xml:space="preserve"> «</w:t>
      </w:r>
      <w:r w:rsidR="00822BEA" w:rsidRPr="004C60E3">
        <w:rPr>
          <w:rFonts w:ascii="Arial" w:hAnsi="Arial" w:cs="Arial"/>
          <w:szCs w:val="28"/>
        </w:rPr>
        <w:t>Учимся экономить», «Растим Берегошу в семье», «Энергосберегающее воспитание через сказку», «Осваиваем математику, подсчитывая экономию».</w:t>
      </w:r>
    </w:p>
    <w:p w:rsidR="00FC06ED" w:rsidRPr="004C60E3" w:rsidRDefault="00FC06ED" w:rsidP="004C60E3">
      <w:pPr>
        <w:pStyle w:val="a8"/>
        <w:spacing w:line="360" w:lineRule="auto"/>
        <w:ind w:right="57" w:firstLine="851"/>
        <w:jc w:val="both"/>
        <w:rPr>
          <w:rFonts w:ascii="Arial" w:hAnsi="Arial" w:cs="Arial"/>
          <w:szCs w:val="28"/>
        </w:rPr>
      </w:pPr>
      <w:r w:rsidRPr="004C60E3">
        <w:rPr>
          <w:rFonts w:ascii="Arial" w:hAnsi="Arial" w:cs="Arial"/>
          <w:szCs w:val="28"/>
        </w:rPr>
        <w:t>Повышение уровня энергосберегающей грамотности родителей свидетельствуют результаты анкетирования «Экономия и бережл</w:t>
      </w:r>
      <w:r w:rsidRPr="004C60E3">
        <w:rPr>
          <w:rFonts w:ascii="Arial" w:hAnsi="Arial" w:cs="Arial"/>
          <w:szCs w:val="28"/>
        </w:rPr>
        <w:t>и</w:t>
      </w:r>
      <w:r w:rsidRPr="004C60E3">
        <w:rPr>
          <w:rFonts w:ascii="Arial" w:hAnsi="Arial" w:cs="Arial"/>
          <w:szCs w:val="28"/>
        </w:rPr>
        <w:t>вость в семье»</w:t>
      </w:r>
      <w:r w:rsidR="005E72AD" w:rsidRPr="004C60E3">
        <w:rPr>
          <w:rFonts w:ascii="Arial" w:hAnsi="Arial" w:cs="Arial"/>
          <w:szCs w:val="28"/>
        </w:rPr>
        <w:t>.</w:t>
      </w:r>
    </w:p>
    <w:p w:rsidR="0097022F" w:rsidRPr="004C60E3" w:rsidRDefault="004F1E0E" w:rsidP="004C60E3">
      <w:pPr>
        <w:pStyle w:val="a8"/>
        <w:spacing w:line="360" w:lineRule="auto"/>
        <w:ind w:right="57" w:firstLine="851"/>
        <w:jc w:val="both"/>
        <w:rPr>
          <w:rFonts w:ascii="Arial" w:hAnsi="Arial" w:cs="Arial"/>
          <w:szCs w:val="28"/>
        </w:rPr>
      </w:pPr>
      <w:r w:rsidRPr="004C60E3">
        <w:rPr>
          <w:rFonts w:ascii="Arial" w:hAnsi="Arial" w:cs="Arial"/>
          <w:szCs w:val="28"/>
        </w:rPr>
        <w:t>Проявив инициативу</w:t>
      </w:r>
      <w:r w:rsidR="005E72AD" w:rsidRPr="004C60E3">
        <w:rPr>
          <w:rFonts w:ascii="Arial" w:hAnsi="Arial" w:cs="Arial"/>
          <w:szCs w:val="28"/>
        </w:rPr>
        <w:t>,</w:t>
      </w:r>
      <w:r w:rsidRPr="004C60E3">
        <w:rPr>
          <w:rFonts w:ascii="Arial" w:hAnsi="Arial" w:cs="Arial"/>
          <w:szCs w:val="28"/>
        </w:rPr>
        <w:t xml:space="preserve"> родители создали </w:t>
      </w:r>
      <w:r w:rsidR="0097022F" w:rsidRPr="004C60E3">
        <w:rPr>
          <w:rFonts w:ascii="Arial" w:hAnsi="Arial" w:cs="Arial"/>
          <w:szCs w:val="28"/>
        </w:rPr>
        <w:t>видеоролик</w:t>
      </w:r>
      <w:r w:rsidRPr="004C60E3">
        <w:rPr>
          <w:rFonts w:ascii="Arial" w:hAnsi="Arial" w:cs="Arial"/>
          <w:szCs w:val="28"/>
        </w:rPr>
        <w:t>и</w:t>
      </w:r>
      <w:r w:rsidR="005E72AD" w:rsidRPr="004C60E3">
        <w:rPr>
          <w:rFonts w:ascii="Arial" w:hAnsi="Arial" w:cs="Arial"/>
          <w:szCs w:val="28"/>
        </w:rPr>
        <w:t>,</w:t>
      </w:r>
      <w:r w:rsidRPr="004C60E3">
        <w:rPr>
          <w:rFonts w:ascii="Arial" w:hAnsi="Arial" w:cs="Arial"/>
          <w:szCs w:val="28"/>
        </w:rPr>
        <w:t xml:space="preserve"> в кот</w:t>
      </w:r>
      <w:r w:rsidRPr="004C60E3">
        <w:rPr>
          <w:rFonts w:ascii="Arial" w:hAnsi="Arial" w:cs="Arial"/>
          <w:szCs w:val="28"/>
        </w:rPr>
        <w:t>о</w:t>
      </w:r>
      <w:r w:rsidRPr="004C60E3">
        <w:rPr>
          <w:rFonts w:ascii="Arial" w:hAnsi="Arial" w:cs="Arial"/>
          <w:szCs w:val="28"/>
        </w:rPr>
        <w:t>рых поделились положительным</w:t>
      </w:r>
      <w:r w:rsidR="00A35C0E" w:rsidRPr="004C60E3">
        <w:rPr>
          <w:rFonts w:ascii="Arial" w:hAnsi="Arial" w:cs="Arial"/>
          <w:szCs w:val="28"/>
        </w:rPr>
        <w:t xml:space="preserve"> семейным</w:t>
      </w:r>
      <w:r w:rsidRPr="004C60E3">
        <w:rPr>
          <w:rFonts w:ascii="Arial" w:hAnsi="Arial" w:cs="Arial"/>
          <w:szCs w:val="28"/>
        </w:rPr>
        <w:t xml:space="preserve"> опытом по энергосбер</w:t>
      </w:r>
      <w:r w:rsidRPr="004C60E3">
        <w:rPr>
          <w:rFonts w:ascii="Arial" w:hAnsi="Arial" w:cs="Arial"/>
          <w:szCs w:val="28"/>
        </w:rPr>
        <w:t>е</w:t>
      </w:r>
      <w:r w:rsidRPr="004C60E3">
        <w:rPr>
          <w:rFonts w:ascii="Arial" w:hAnsi="Arial" w:cs="Arial"/>
          <w:szCs w:val="28"/>
        </w:rPr>
        <w:t>жению.</w:t>
      </w:r>
    </w:p>
    <w:p w:rsidR="001D1612" w:rsidRPr="004C60E3" w:rsidRDefault="0000249B" w:rsidP="004C60E3">
      <w:pPr>
        <w:pStyle w:val="a8"/>
        <w:spacing w:line="360" w:lineRule="auto"/>
        <w:ind w:right="57" w:firstLine="851"/>
        <w:jc w:val="both"/>
        <w:rPr>
          <w:rFonts w:ascii="Arial" w:hAnsi="Arial" w:cs="Arial"/>
          <w:szCs w:val="28"/>
        </w:rPr>
      </w:pPr>
      <w:r w:rsidRPr="004C60E3">
        <w:rPr>
          <w:rFonts w:ascii="Arial" w:hAnsi="Arial" w:cs="Arial"/>
          <w:szCs w:val="28"/>
        </w:rPr>
        <w:t>Совместно с родителям</w:t>
      </w:r>
      <w:r w:rsidR="005E72AD" w:rsidRPr="004C60E3">
        <w:rPr>
          <w:rFonts w:ascii="Arial" w:hAnsi="Arial" w:cs="Arial"/>
          <w:szCs w:val="28"/>
        </w:rPr>
        <w:t>и были проведена</w:t>
      </w:r>
      <w:r w:rsidRPr="004C60E3">
        <w:rPr>
          <w:rFonts w:ascii="Arial" w:hAnsi="Arial" w:cs="Arial"/>
          <w:szCs w:val="28"/>
        </w:rPr>
        <w:t xml:space="preserve"> ак</w:t>
      </w:r>
      <w:r w:rsidR="005E72AD" w:rsidRPr="004C60E3">
        <w:rPr>
          <w:rFonts w:ascii="Arial" w:hAnsi="Arial" w:cs="Arial"/>
          <w:szCs w:val="28"/>
        </w:rPr>
        <w:t>ция</w:t>
      </w:r>
      <w:r w:rsidRPr="004C60E3">
        <w:rPr>
          <w:rFonts w:ascii="Arial" w:hAnsi="Arial" w:cs="Arial"/>
          <w:szCs w:val="28"/>
        </w:rPr>
        <w:t xml:space="preserve">: </w:t>
      </w:r>
      <w:r w:rsidR="00A35C0E" w:rsidRPr="004C60E3">
        <w:rPr>
          <w:rFonts w:ascii="Arial" w:hAnsi="Arial" w:cs="Arial"/>
          <w:szCs w:val="28"/>
        </w:rPr>
        <w:t>«Энергосб</w:t>
      </w:r>
      <w:r w:rsidR="00A35C0E" w:rsidRPr="004C60E3">
        <w:rPr>
          <w:rFonts w:ascii="Arial" w:hAnsi="Arial" w:cs="Arial"/>
          <w:szCs w:val="28"/>
        </w:rPr>
        <w:t>е</w:t>
      </w:r>
      <w:r w:rsidR="00A35C0E" w:rsidRPr="004C60E3">
        <w:rPr>
          <w:rFonts w:ascii="Arial" w:hAnsi="Arial" w:cs="Arial"/>
          <w:szCs w:val="28"/>
        </w:rPr>
        <w:t>регающ</w:t>
      </w:r>
      <w:r w:rsidR="00506A9D" w:rsidRPr="004C60E3">
        <w:rPr>
          <w:rFonts w:ascii="Arial" w:hAnsi="Arial" w:cs="Arial"/>
          <w:szCs w:val="28"/>
        </w:rPr>
        <w:t>ий баннер».</w:t>
      </w:r>
      <w:r w:rsidR="00A35C0E" w:rsidRPr="004C60E3">
        <w:rPr>
          <w:rFonts w:ascii="Arial" w:hAnsi="Arial" w:cs="Arial"/>
          <w:szCs w:val="28"/>
        </w:rPr>
        <w:t xml:space="preserve"> (Приложени</w:t>
      </w:r>
      <w:r w:rsidR="008579AD" w:rsidRPr="004C60E3">
        <w:rPr>
          <w:rFonts w:ascii="Arial" w:hAnsi="Arial" w:cs="Arial"/>
          <w:szCs w:val="28"/>
        </w:rPr>
        <w:t>е 6)</w:t>
      </w:r>
      <w:r w:rsidR="005E72AD" w:rsidRPr="004C60E3">
        <w:rPr>
          <w:rFonts w:ascii="Arial" w:hAnsi="Arial" w:cs="Arial"/>
          <w:szCs w:val="28"/>
        </w:rPr>
        <w:t>, «Час Земли».</w:t>
      </w:r>
    </w:p>
    <w:p w:rsidR="0081083B" w:rsidRPr="004C60E3" w:rsidRDefault="00D90C62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А главны</w:t>
      </w:r>
      <w:r w:rsidR="00CC5C61" w:rsidRPr="004C60E3">
        <w:rPr>
          <w:rFonts w:ascii="Arial" w:hAnsi="Arial" w:cs="Arial"/>
          <w:sz w:val="28"/>
          <w:szCs w:val="28"/>
        </w:rPr>
        <w:t>м</w:t>
      </w:r>
      <w:r w:rsidRPr="004C60E3">
        <w:rPr>
          <w:rFonts w:ascii="Arial" w:hAnsi="Arial" w:cs="Arial"/>
          <w:sz w:val="28"/>
          <w:szCs w:val="28"/>
        </w:rPr>
        <w:t xml:space="preserve"> результат</w:t>
      </w:r>
      <w:r w:rsidR="00CC5C61" w:rsidRPr="004C60E3">
        <w:rPr>
          <w:rFonts w:ascii="Arial" w:hAnsi="Arial" w:cs="Arial"/>
          <w:sz w:val="28"/>
          <w:szCs w:val="28"/>
        </w:rPr>
        <w:t>ом</w:t>
      </w:r>
      <w:r w:rsidR="00E9665F" w:rsidRPr="004C60E3">
        <w:rPr>
          <w:rFonts w:ascii="Arial" w:hAnsi="Arial" w:cs="Arial"/>
          <w:sz w:val="28"/>
          <w:szCs w:val="28"/>
        </w:rPr>
        <w:t xml:space="preserve"> работы</w:t>
      </w:r>
      <w:r w:rsidR="00CC5C61" w:rsidRPr="004C60E3">
        <w:rPr>
          <w:rFonts w:ascii="Arial" w:hAnsi="Arial" w:cs="Arial"/>
          <w:sz w:val="28"/>
          <w:szCs w:val="28"/>
        </w:rPr>
        <w:t xml:space="preserve"> по энергосбережению – стал </w:t>
      </w:r>
      <w:r w:rsidR="00E9665F" w:rsidRPr="004C60E3">
        <w:rPr>
          <w:rFonts w:ascii="Arial" w:hAnsi="Arial" w:cs="Arial"/>
          <w:sz w:val="28"/>
          <w:szCs w:val="28"/>
        </w:rPr>
        <w:t xml:space="preserve">сравнительный </w:t>
      </w:r>
      <w:r w:rsidR="00CC5C61" w:rsidRPr="004C60E3">
        <w:rPr>
          <w:rFonts w:ascii="Arial" w:hAnsi="Arial" w:cs="Arial"/>
          <w:sz w:val="28"/>
          <w:szCs w:val="28"/>
        </w:rPr>
        <w:t xml:space="preserve">анализ </w:t>
      </w:r>
      <w:r w:rsidR="00E9665F" w:rsidRPr="004C60E3">
        <w:rPr>
          <w:rFonts w:ascii="Arial" w:hAnsi="Arial" w:cs="Arial"/>
          <w:sz w:val="28"/>
          <w:szCs w:val="28"/>
        </w:rPr>
        <w:t>потребления электроэнергии, теплоэнергии в учреждении: электроэнергия 2018 год – 48222 Квт.ч.; 2019 год – 47694 Квт.ч.; экономия составляет 573 Квт.ч., теплоэнергия 2018 год – 2030,63</w:t>
      </w:r>
      <w:r w:rsidR="00175094" w:rsidRPr="004C60E3">
        <w:rPr>
          <w:rFonts w:ascii="Arial" w:hAnsi="Arial" w:cs="Arial"/>
          <w:sz w:val="28"/>
          <w:szCs w:val="28"/>
        </w:rPr>
        <w:t xml:space="preserve"> Гк</w:t>
      </w:r>
      <w:r w:rsidR="00E9665F" w:rsidRPr="004C60E3">
        <w:rPr>
          <w:rFonts w:ascii="Arial" w:hAnsi="Arial" w:cs="Arial"/>
          <w:sz w:val="28"/>
          <w:szCs w:val="28"/>
        </w:rPr>
        <w:t xml:space="preserve">.; 2019 год – </w:t>
      </w:r>
      <w:r w:rsidR="00175094" w:rsidRPr="004C60E3">
        <w:rPr>
          <w:rFonts w:ascii="Arial" w:hAnsi="Arial" w:cs="Arial"/>
          <w:sz w:val="28"/>
          <w:szCs w:val="28"/>
        </w:rPr>
        <w:t>1818,09</w:t>
      </w:r>
      <w:r w:rsidR="00E9665F" w:rsidRPr="004C60E3">
        <w:rPr>
          <w:rFonts w:ascii="Arial" w:hAnsi="Arial" w:cs="Arial"/>
          <w:sz w:val="28"/>
          <w:szCs w:val="28"/>
        </w:rPr>
        <w:t xml:space="preserve"> </w:t>
      </w:r>
      <w:r w:rsidR="00175094" w:rsidRPr="004C60E3">
        <w:rPr>
          <w:rFonts w:ascii="Arial" w:hAnsi="Arial" w:cs="Arial"/>
          <w:sz w:val="28"/>
          <w:szCs w:val="28"/>
        </w:rPr>
        <w:t>Гк.</w:t>
      </w:r>
      <w:r w:rsidR="00E9665F" w:rsidRPr="004C60E3">
        <w:rPr>
          <w:rFonts w:ascii="Arial" w:hAnsi="Arial" w:cs="Arial"/>
          <w:sz w:val="28"/>
          <w:szCs w:val="28"/>
        </w:rPr>
        <w:t>; экономия составля</w:t>
      </w:r>
      <w:r w:rsidR="00175094" w:rsidRPr="004C60E3">
        <w:rPr>
          <w:rFonts w:ascii="Arial" w:hAnsi="Arial" w:cs="Arial"/>
          <w:sz w:val="28"/>
          <w:szCs w:val="28"/>
        </w:rPr>
        <w:t>ет 212,54 Гк. Это подтверждает, что учреждение работает в правильном направл</w:t>
      </w:r>
      <w:r w:rsidR="00175094" w:rsidRPr="004C60E3">
        <w:rPr>
          <w:rFonts w:ascii="Arial" w:hAnsi="Arial" w:cs="Arial"/>
          <w:sz w:val="28"/>
          <w:szCs w:val="28"/>
        </w:rPr>
        <w:t>е</w:t>
      </w:r>
      <w:r w:rsidR="00175094" w:rsidRPr="004C60E3">
        <w:rPr>
          <w:rFonts w:ascii="Arial" w:hAnsi="Arial" w:cs="Arial"/>
          <w:sz w:val="28"/>
          <w:szCs w:val="28"/>
        </w:rPr>
        <w:t>нии.</w:t>
      </w:r>
    </w:p>
    <w:p w:rsidR="00175094" w:rsidRPr="004C60E3" w:rsidRDefault="00175094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 результате целенаправленной работы у воспитанников:</w:t>
      </w:r>
    </w:p>
    <w:p w:rsidR="00175094" w:rsidRPr="004C60E3" w:rsidRDefault="00175094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сформированы элементарные представления о природных ресу</w:t>
      </w:r>
      <w:r w:rsidRPr="004C60E3">
        <w:rPr>
          <w:rFonts w:ascii="Arial" w:hAnsi="Arial" w:cs="Arial"/>
          <w:sz w:val="28"/>
          <w:szCs w:val="28"/>
        </w:rPr>
        <w:t>р</w:t>
      </w:r>
      <w:r w:rsidRPr="004C60E3">
        <w:rPr>
          <w:rFonts w:ascii="Arial" w:hAnsi="Arial" w:cs="Arial"/>
          <w:sz w:val="28"/>
          <w:szCs w:val="28"/>
        </w:rPr>
        <w:t>сах, нужных человеку (солнечная энергия, эн</w:t>
      </w:r>
      <w:r w:rsidR="00D83A3C" w:rsidRPr="004C60E3">
        <w:rPr>
          <w:rFonts w:ascii="Arial" w:hAnsi="Arial" w:cs="Arial"/>
          <w:sz w:val="28"/>
          <w:szCs w:val="28"/>
        </w:rPr>
        <w:t>ергия ветра, нефть, газ, уголь);</w:t>
      </w:r>
    </w:p>
    <w:p w:rsidR="00175094" w:rsidRPr="004C60E3" w:rsidRDefault="00D83A3C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р</w:t>
      </w:r>
      <w:r w:rsidR="00175094" w:rsidRPr="004C60E3">
        <w:rPr>
          <w:rFonts w:ascii="Arial" w:hAnsi="Arial" w:cs="Arial"/>
          <w:sz w:val="28"/>
          <w:szCs w:val="28"/>
        </w:rPr>
        <w:t>азвито стремление и навыки рационального потребления пр</w:t>
      </w:r>
      <w:r w:rsidR="00175094" w:rsidRPr="004C60E3">
        <w:rPr>
          <w:rFonts w:ascii="Arial" w:hAnsi="Arial" w:cs="Arial"/>
          <w:sz w:val="28"/>
          <w:szCs w:val="28"/>
        </w:rPr>
        <w:t>и</w:t>
      </w:r>
      <w:r w:rsidR="00175094" w:rsidRPr="004C60E3">
        <w:rPr>
          <w:rFonts w:ascii="Arial" w:hAnsi="Arial" w:cs="Arial"/>
          <w:sz w:val="28"/>
          <w:szCs w:val="28"/>
        </w:rPr>
        <w:t>род</w:t>
      </w:r>
      <w:r w:rsidRPr="004C60E3">
        <w:rPr>
          <w:rFonts w:ascii="Arial" w:hAnsi="Arial" w:cs="Arial"/>
          <w:sz w:val="28"/>
          <w:szCs w:val="28"/>
        </w:rPr>
        <w:t>ных ресурсов;</w:t>
      </w:r>
    </w:p>
    <w:p w:rsidR="00175094" w:rsidRPr="004C60E3" w:rsidRDefault="00D83A3C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</w:t>
      </w:r>
      <w:r w:rsidR="00175094" w:rsidRPr="004C60E3">
        <w:rPr>
          <w:rFonts w:ascii="Arial" w:hAnsi="Arial" w:cs="Arial"/>
          <w:sz w:val="28"/>
          <w:szCs w:val="28"/>
        </w:rPr>
        <w:t>оспитаны экономически значимые качества (бережливость, тр</w:t>
      </w:r>
      <w:r w:rsidR="00175094" w:rsidRPr="004C60E3">
        <w:rPr>
          <w:rFonts w:ascii="Arial" w:hAnsi="Arial" w:cs="Arial"/>
          <w:sz w:val="28"/>
          <w:szCs w:val="28"/>
        </w:rPr>
        <w:t>у</w:t>
      </w:r>
      <w:r w:rsidR="00175094" w:rsidRPr="004C60E3">
        <w:rPr>
          <w:rFonts w:ascii="Arial" w:hAnsi="Arial" w:cs="Arial"/>
          <w:sz w:val="28"/>
          <w:szCs w:val="28"/>
        </w:rPr>
        <w:t>долюбие, аккуратность, экономность) потребности в сохранении и при</w:t>
      </w:r>
      <w:r w:rsidRPr="004C60E3">
        <w:rPr>
          <w:rFonts w:ascii="Arial" w:hAnsi="Arial" w:cs="Arial"/>
          <w:sz w:val="28"/>
          <w:szCs w:val="28"/>
        </w:rPr>
        <w:t>умножении природных богатств;</w:t>
      </w:r>
    </w:p>
    <w:p w:rsidR="00D83A3C" w:rsidRPr="004C60E3" w:rsidRDefault="00D83A3C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у педагогов:</w:t>
      </w:r>
    </w:p>
    <w:p w:rsidR="00175094" w:rsidRPr="004C60E3" w:rsidRDefault="00D83A3C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</w:t>
      </w:r>
      <w:r w:rsidR="00175094" w:rsidRPr="004C60E3">
        <w:rPr>
          <w:rFonts w:ascii="Arial" w:hAnsi="Arial" w:cs="Arial"/>
          <w:sz w:val="28"/>
          <w:szCs w:val="28"/>
        </w:rPr>
        <w:t>овыш</w:t>
      </w:r>
      <w:r w:rsidRPr="004C60E3">
        <w:rPr>
          <w:rFonts w:ascii="Arial" w:hAnsi="Arial" w:cs="Arial"/>
          <w:sz w:val="28"/>
          <w:szCs w:val="28"/>
        </w:rPr>
        <w:t>ена</w:t>
      </w:r>
      <w:r w:rsidR="00175094" w:rsidRPr="004C60E3">
        <w:rPr>
          <w:rFonts w:ascii="Arial" w:hAnsi="Arial" w:cs="Arial"/>
          <w:sz w:val="28"/>
          <w:szCs w:val="28"/>
        </w:rPr>
        <w:t xml:space="preserve"> профессиональная компетентность педагогов в вопр</w:t>
      </w:r>
      <w:r w:rsidR="00175094" w:rsidRPr="004C60E3">
        <w:rPr>
          <w:rFonts w:ascii="Arial" w:hAnsi="Arial" w:cs="Arial"/>
          <w:sz w:val="28"/>
          <w:szCs w:val="28"/>
        </w:rPr>
        <w:t>о</w:t>
      </w:r>
      <w:r w:rsidR="00175094" w:rsidRPr="004C60E3">
        <w:rPr>
          <w:rFonts w:ascii="Arial" w:hAnsi="Arial" w:cs="Arial"/>
          <w:sz w:val="28"/>
          <w:szCs w:val="28"/>
        </w:rPr>
        <w:t xml:space="preserve">сах </w:t>
      </w:r>
      <w:r w:rsidRPr="004C60E3">
        <w:rPr>
          <w:rFonts w:ascii="Arial" w:hAnsi="Arial" w:cs="Arial"/>
          <w:sz w:val="28"/>
          <w:szCs w:val="28"/>
        </w:rPr>
        <w:t>формирования основ энергосбережения у</w:t>
      </w:r>
      <w:r w:rsidR="00175094" w:rsidRPr="004C60E3">
        <w:rPr>
          <w:rFonts w:ascii="Arial" w:hAnsi="Arial" w:cs="Arial"/>
          <w:sz w:val="28"/>
          <w:szCs w:val="28"/>
        </w:rPr>
        <w:t xml:space="preserve"> дошкольни</w:t>
      </w:r>
      <w:r w:rsidRPr="004C60E3">
        <w:rPr>
          <w:rFonts w:ascii="Arial" w:hAnsi="Arial" w:cs="Arial"/>
          <w:sz w:val="28"/>
          <w:szCs w:val="28"/>
        </w:rPr>
        <w:t>ков;</w:t>
      </w:r>
    </w:p>
    <w:p w:rsidR="00175094" w:rsidRPr="004C60E3" w:rsidRDefault="00D83A3C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</w:t>
      </w:r>
      <w:r w:rsidR="00175094" w:rsidRPr="004C60E3">
        <w:rPr>
          <w:rFonts w:ascii="Arial" w:hAnsi="Arial" w:cs="Arial"/>
          <w:sz w:val="28"/>
          <w:szCs w:val="28"/>
        </w:rPr>
        <w:t>оздана оптимальная предметно-пространственная среда, н</w:t>
      </w:r>
      <w:r w:rsidR="00175094" w:rsidRPr="004C60E3">
        <w:rPr>
          <w:rFonts w:ascii="Arial" w:hAnsi="Arial" w:cs="Arial"/>
          <w:sz w:val="28"/>
          <w:szCs w:val="28"/>
        </w:rPr>
        <w:t>а</w:t>
      </w:r>
      <w:r w:rsidR="00175094" w:rsidRPr="004C60E3">
        <w:rPr>
          <w:rFonts w:ascii="Arial" w:hAnsi="Arial" w:cs="Arial"/>
          <w:sz w:val="28"/>
          <w:szCs w:val="28"/>
        </w:rPr>
        <w:t xml:space="preserve">правленная на развитие стремления рационального потребления </w:t>
      </w:r>
      <w:r w:rsidRPr="004C60E3">
        <w:rPr>
          <w:rFonts w:ascii="Arial" w:hAnsi="Arial" w:cs="Arial"/>
          <w:sz w:val="28"/>
          <w:szCs w:val="28"/>
        </w:rPr>
        <w:t>энерго</w:t>
      </w:r>
      <w:r w:rsidR="00175094" w:rsidRPr="004C60E3">
        <w:rPr>
          <w:rFonts w:ascii="Arial" w:hAnsi="Arial" w:cs="Arial"/>
          <w:sz w:val="28"/>
          <w:szCs w:val="28"/>
        </w:rPr>
        <w:t>ре</w:t>
      </w:r>
      <w:r w:rsidRPr="004C60E3">
        <w:rPr>
          <w:rFonts w:ascii="Arial" w:hAnsi="Arial" w:cs="Arial"/>
          <w:sz w:val="28"/>
          <w:szCs w:val="28"/>
        </w:rPr>
        <w:t>сурсов;</w:t>
      </w:r>
    </w:p>
    <w:p w:rsidR="00175094" w:rsidRPr="004C60E3" w:rsidRDefault="00D83A3C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у</w:t>
      </w:r>
      <w:r w:rsidR="00175094" w:rsidRPr="004C60E3">
        <w:rPr>
          <w:rFonts w:ascii="Arial" w:hAnsi="Arial" w:cs="Arial"/>
          <w:sz w:val="28"/>
          <w:szCs w:val="28"/>
        </w:rPr>
        <w:t>становлено партнерское взаимодействие с семьёй, дошкольным учреждением по формированию у воспитанников потребности в с</w:t>
      </w:r>
      <w:r w:rsidR="00175094" w:rsidRPr="004C60E3">
        <w:rPr>
          <w:rFonts w:ascii="Arial" w:hAnsi="Arial" w:cs="Arial"/>
          <w:sz w:val="28"/>
          <w:szCs w:val="28"/>
        </w:rPr>
        <w:t>о</w:t>
      </w:r>
      <w:r w:rsidR="00175094" w:rsidRPr="004C60E3">
        <w:rPr>
          <w:rFonts w:ascii="Arial" w:hAnsi="Arial" w:cs="Arial"/>
          <w:sz w:val="28"/>
          <w:szCs w:val="28"/>
        </w:rPr>
        <w:t>хра</w:t>
      </w:r>
      <w:r w:rsidR="002A37EF" w:rsidRPr="004C60E3">
        <w:rPr>
          <w:rFonts w:ascii="Arial" w:hAnsi="Arial" w:cs="Arial"/>
          <w:sz w:val="28"/>
          <w:szCs w:val="28"/>
        </w:rPr>
        <w:t>нении энергоресурсов</w:t>
      </w:r>
      <w:r w:rsidRPr="004C60E3">
        <w:rPr>
          <w:rFonts w:ascii="Arial" w:hAnsi="Arial" w:cs="Arial"/>
          <w:sz w:val="28"/>
          <w:szCs w:val="28"/>
        </w:rPr>
        <w:t>;</w:t>
      </w:r>
    </w:p>
    <w:p w:rsidR="00D83A3C" w:rsidRPr="004C60E3" w:rsidRDefault="00D83A3C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законные предста</w:t>
      </w:r>
      <w:r w:rsidR="002A37EF" w:rsidRPr="004C60E3">
        <w:rPr>
          <w:rFonts w:ascii="Arial" w:hAnsi="Arial" w:cs="Arial"/>
          <w:sz w:val="28"/>
          <w:szCs w:val="28"/>
        </w:rPr>
        <w:t>в</w:t>
      </w:r>
      <w:r w:rsidRPr="004C60E3">
        <w:rPr>
          <w:rFonts w:ascii="Arial" w:hAnsi="Arial" w:cs="Arial"/>
          <w:sz w:val="28"/>
          <w:szCs w:val="28"/>
        </w:rPr>
        <w:t>ители:</w:t>
      </w:r>
    </w:p>
    <w:p w:rsidR="00175094" w:rsidRPr="004C60E3" w:rsidRDefault="00D83A3C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</w:t>
      </w:r>
      <w:r w:rsidR="00175094" w:rsidRPr="004C60E3">
        <w:rPr>
          <w:rFonts w:ascii="Arial" w:hAnsi="Arial" w:cs="Arial"/>
          <w:sz w:val="28"/>
          <w:szCs w:val="28"/>
        </w:rPr>
        <w:t xml:space="preserve">онимают значимость и необходимость формирования основ </w:t>
      </w:r>
      <w:r w:rsidR="00C663AF" w:rsidRPr="004C60E3">
        <w:rPr>
          <w:rFonts w:ascii="Arial" w:hAnsi="Arial" w:cs="Arial"/>
          <w:sz w:val="28"/>
          <w:szCs w:val="28"/>
        </w:rPr>
        <w:t xml:space="preserve">энергосбережения </w:t>
      </w:r>
      <w:r w:rsidR="00175094" w:rsidRPr="004C60E3">
        <w:rPr>
          <w:rFonts w:ascii="Arial" w:hAnsi="Arial" w:cs="Arial"/>
          <w:sz w:val="28"/>
          <w:szCs w:val="28"/>
        </w:rPr>
        <w:t>у дет</w:t>
      </w:r>
      <w:r w:rsidR="00C663AF" w:rsidRPr="004C60E3">
        <w:rPr>
          <w:rFonts w:ascii="Arial" w:hAnsi="Arial" w:cs="Arial"/>
          <w:sz w:val="28"/>
          <w:szCs w:val="28"/>
        </w:rPr>
        <w:t>ей;</w:t>
      </w:r>
    </w:p>
    <w:p w:rsidR="00175094" w:rsidRPr="004C60E3" w:rsidRDefault="00C663AF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</w:t>
      </w:r>
      <w:r w:rsidR="00175094" w:rsidRPr="004C60E3">
        <w:rPr>
          <w:rFonts w:ascii="Arial" w:hAnsi="Arial" w:cs="Arial"/>
          <w:sz w:val="28"/>
          <w:szCs w:val="28"/>
        </w:rPr>
        <w:t>ринимают активное участие в совместной деятельности по во</w:t>
      </w:r>
      <w:r w:rsidR="00175094" w:rsidRPr="004C60E3">
        <w:rPr>
          <w:rFonts w:ascii="Arial" w:hAnsi="Arial" w:cs="Arial"/>
          <w:sz w:val="28"/>
          <w:szCs w:val="28"/>
        </w:rPr>
        <w:t>с</w:t>
      </w:r>
      <w:r w:rsidR="00175094" w:rsidRPr="004C60E3">
        <w:rPr>
          <w:rFonts w:ascii="Arial" w:hAnsi="Arial" w:cs="Arial"/>
          <w:sz w:val="28"/>
          <w:szCs w:val="28"/>
        </w:rPr>
        <w:t xml:space="preserve">питанию </w:t>
      </w:r>
      <w:r w:rsidRPr="004C60E3">
        <w:rPr>
          <w:rFonts w:ascii="Arial" w:hAnsi="Arial" w:cs="Arial"/>
          <w:sz w:val="28"/>
          <w:szCs w:val="28"/>
        </w:rPr>
        <w:t>бережливости, экономности у</w:t>
      </w:r>
      <w:r w:rsidR="00175094" w:rsidRPr="004C60E3">
        <w:rPr>
          <w:rFonts w:ascii="Arial" w:hAnsi="Arial" w:cs="Arial"/>
          <w:sz w:val="28"/>
          <w:szCs w:val="28"/>
        </w:rPr>
        <w:t xml:space="preserve"> дошкольников.</w:t>
      </w:r>
    </w:p>
    <w:p w:rsidR="00175094" w:rsidRPr="004C60E3" w:rsidRDefault="003666D8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</w:t>
      </w:r>
      <w:r w:rsidR="00175094" w:rsidRPr="004C60E3">
        <w:rPr>
          <w:rFonts w:ascii="Arial" w:hAnsi="Arial" w:cs="Arial"/>
          <w:sz w:val="28"/>
          <w:szCs w:val="28"/>
        </w:rPr>
        <w:t>роявляют интерес к созданию в домашних условиях среды, сп</w:t>
      </w:r>
      <w:r w:rsidR="00175094" w:rsidRPr="004C60E3">
        <w:rPr>
          <w:rFonts w:ascii="Arial" w:hAnsi="Arial" w:cs="Arial"/>
          <w:sz w:val="28"/>
          <w:szCs w:val="28"/>
        </w:rPr>
        <w:t>о</w:t>
      </w:r>
      <w:r w:rsidR="00175094" w:rsidRPr="004C60E3">
        <w:rPr>
          <w:rFonts w:ascii="Arial" w:hAnsi="Arial" w:cs="Arial"/>
          <w:sz w:val="28"/>
          <w:szCs w:val="28"/>
        </w:rPr>
        <w:t>собствующей сох</w:t>
      </w:r>
      <w:r w:rsidRPr="004C60E3">
        <w:rPr>
          <w:rFonts w:ascii="Arial" w:hAnsi="Arial" w:cs="Arial"/>
          <w:sz w:val="28"/>
          <w:szCs w:val="28"/>
        </w:rPr>
        <w:t>ранению энергоресурсов</w:t>
      </w:r>
      <w:r w:rsidR="00175094" w:rsidRPr="004C60E3">
        <w:rPr>
          <w:rFonts w:ascii="Arial" w:hAnsi="Arial" w:cs="Arial"/>
          <w:sz w:val="28"/>
          <w:szCs w:val="28"/>
        </w:rPr>
        <w:t>.</w:t>
      </w:r>
    </w:p>
    <w:p w:rsidR="003666D8" w:rsidRPr="004C60E3" w:rsidRDefault="003666D8" w:rsidP="004C60E3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Считаем необходимым продолжить работу по энергосбережению в учреждении дошкольного образования, выявлению и распростран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нию эффективного опыта работы</w:t>
      </w:r>
      <w:r w:rsidR="002A1020" w:rsidRPr="004C60E3">
        <w:rPr>
          <w:rFonts w:ascii="Arial" w:hAnsi="Arial" w:cs="Arial"/>
          <w:sz w:val="28"/>
          <w:szCs w:val="28"/>
        </w:rPr>
        <w:t xml:space="preserve"> в сфере энергосбережения.</w:t>
      </w:r>
    </w:p>
    <w:p w:rsidR="0081083B" w:rsidRPr="004C60E3" w:rsidRDefault="0081083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A10900" w:rsidRPr="004C60E3" w:rsidRDefault="00A10900" w:rsidP="004C60E3">
      <w:pPr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</w:p>
    <w:p w:rsidR="00DF4BC2" w:rsidRPr="004C60E3" w:rsidRDefault="00DF4BC2" w:rsidP="004C60E3">
      <w:pPr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</w:p>
    <w:p w:rsidR="00A10900" w:rsidRPr="004C60E3" w:rsidRDefault="00A10900" w:rsidP="004C60E3">
      <w:pPr>
        <w:spacing w:after="0" w:line="360" w:lineRule="auto"/>
        <w:ind w:right="57" w:firstLine="851"/>
        <w:jc w:val="right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Приложение 1</w:t>
      </w:r>
    </w:p>
    <w:p w:rsidR="00A10900" w:rsidRPr="004C60E3" w:rsidRDefault="00A10900" w:rsidP="004C60E3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Дидактическая игра «Сберегай-лэнд»</w:t>
      </w:r>
    </w:p>
    <w:p w:rsidR="00942D0C" w:rsidRPr="004C60E3" w:rsidRDefault="00942D0C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iCs/>
          <w:sz w:val="28"/>
          <w:szCs w:val="28"/>
        </w:rPr>
        <w:t xml:space="preserve">Цель: формировать умение </w:t>
      </w:r>
      <w:r w:rsidR="00A62D1F">
        <w:rPr>
          <w:rFonts w:ascii="Arial" w:hAnsi="Arial" w:cs="Arial"/>
          <w:iCs/>
          <w:sz w:val="28"/>
          <w:szCs w:val="28"/>
        </w:rPr>
        <w:t>бережного использования энерг</w:t>
      </w:r>
      <w:r w:rsidR="00A62D1F">
        <w:rPr>
          <w:rFonts w:ascii="Arial" w:hAnsi="Arial" w:cs="Arial"/>
          <w:iCs/>
          <w:sz w:val="28"/>
          <w:szCs w:val="28"/>
        </w:rPr>
        <w:t>о</w:t>
      </w:r>
      <w:r w:rsidRPr="004C60E3">
        <w:rPr>
          <w:rFonts w:ascii="Arial" w:hAnsi="Arial" w:cs="Arial"/>
          <w:iCs/>
          <w:sz w:val="28"/>
          <w:szCs w:val="28"/>
        </w:rPr>
        <w:t>ресурсов</w:t>
      </w:r>
      <w:r w:rsidR="00A62D1F">
        <w:rPr>
          <w:rFonts w:ascii="Arial" w:hAnsi="Arial" w:cs="Arial"/>
          <w:iCs/>
          <w:sz w:val="28"/>
          <w:szCs w:val="28"/>
        </w:rPr>
        <w:t>.</w:t>
      </w:r>
      <w:r w:rsidRPr="004C60E3">
        <w:rPr>
          <w:rFonts w:ascii="Arial" w:hAnsi="Arial" w:cs="Arial"/>
          <w:iCs/>
          <w:sz w:val="28"/>
          <w:szCs w:val="28"/>
        </w:rPr>
        <w:t xml:space="preserve"> </w:t>
      </w:r>
    </w:p>
    <w:p w:rsidR="00942D0C" w:rsidRPr="004C60E3" w:rsidRDefault="00942D0C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Игра для детей 5-7 лет </w:t>
      </w:r>
    </w:p>
    <w:p w:rsidR="00942D0C" w:rsidRPr="004C60E3" w:rsidRDefault="00942D0C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Компл</w:t>
      </w:r>
      <w:r w:rsidR="00A62D1F">
        <w:rPr>
          <w:rFonts w:ascii="Arial" w:hAnsi="Arial" w:cs="Arial"/>
          <w:sz w:val="28"/>
          <w:szCs w:val="28"/>
        </w:rPr>
        <w:t>ект игры: игровое поле с ходами</w:t>
      </w:r>
      <w:r w:rsidRPr="004C60E3">
        <w:rPr>
          <w:rFonts w:ascii="Arial" w:hAnsi="Arial" w:cs="Arial"/>
          <w:sz w:val="28"/>
          <w:szCs w:val="28"/>
        </w:rPr>
        <w:t>, кубик, фишки-ходилки,  монетки (по 10 каждому игроку), сменные карточки (защитники прир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ды, экономим воду, экономим электричество, бережем тепло) и  ка</w:t>
      </w:r>
      <w:r w:rsidRPr="004C60E3">
        <w:rPr>
          <w:rFonts w:ascii="Arial" w:hAnsi="Arial" w:cs="Arial"/>
          <w:sz w:val="28"/>
          <w:szCs w:val="28"/>
        </w:rPr>
        <w:t>р</w:t>
      </w:r>
      <w:r w:rsidRPr="004C60E3">
        <w:rPr>
          <w:rFonts w:ascii="Arial" w:hAnsi="Arial" w:cs="Arial"/>
          <w:sz w:val="28"/>
          <w:szCs w:val="28"/>
        </w:rPr>
        <w:t xml:space="preserve">точки-пояснения к ним (для ведущего), «банк» шкатулка с монетами. </w:t>
      </w:r>
    </w:p>
    <w:p w:rsidR="003649EB" w:rsidRPr="004C60E3" w:rsidRDefault="00DF4BC2" w:rsidP="00A62D1F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Правила: </w:t>
      </w:r>
      <w:r w:rsidR="003B5019" w:rsidRPr="004C60E3">
        <w:rPr>
          <w:rFonts w:ascii="Arial" w:hAnsi="Arial" w:cs="Arial"/>
          <w:sz w:val="28"/>
          <w:szCs w:val="28"/>
        </w:rPr>
        <w:t>В игре может участвовать 2-10 человек</w:t>
      </w:r>
      <w:r w:rsidRPr="004C60E3">
        <w:rPr>
          <w:rFonts w:ascii="Arial" w:hAnsi="Arial" w:cs="Arial"/>
          <w:sz w:val="28"/>
          <w:szCs w:val="28"/>
        </w:rPr>
        <w:t>.</w:t>
      </w:r>
      <w:r w:rsidR="003B5019" w:rsidRPr="004C60E3">
        <w:rPr>
          <w:rFonts w:ascii="Arial" w:hAnsi="Arial" w:cs="Arial"/>
          <w:sz w:val="28"/>
          <w:szCs w:val="28"/>
        </w:rPr>
        <w:t xml:space="preserve"> Проводит и</w:t>
      </w:r>
      <w:r w:rsidR="003B5019" w:rsidRPr="004C60E3">
        <w:rPr>
          <w:rFonts w:ascii="Arial" w:hAnsi="Arial" w:cs="Arial"/>
          <w:sz w:val="28"/>
          <w:szCs w:val="28"/>
        </w:rPr>
        <w:t>г</w:t>
      </w:r>
      <w:r w:rsidR="003B5019" w:rsidRPr="004C60E3">
        <w:rPr>
          <w:rFonts w:ascii="Arial" w:hAnsi="Arial" w:cs="Arial"/>
          <w:sz w:val="28"/>
          <w:szCs w:val="28"/>
        </w:rPr>
        <w:t xml:space="preserve">ру ведущий </w:t>
      </w:r>
      <w:r w:rsidRPr="004C60E3">
        <w:rPr>
          <w:rFonts w:ascii="Arial" w:hAnsi="Arial" w:cs="Arial"/>
          <w:sz w:val="28"/>
          <w:szCs w:val="28"/>
        </w:rPr>
        <w:t>–</w:t>
      </w:r>
      <w:r w:rsidR="003B5019" w:rsidRPr="004C60E3">
        <w:rPr>
          <w:rFonts w:ascii="Arial" w:hAnsi="Arial" w:cs="Arial"/>
          <w:sz w:val="28"/>
          <w:szCs w:val="28"/>
        </w:rPr>
        <w:t xml:space="preserve"> взрослый</w:t>
      </w:r>
      <w:r w:rsidRPr="004C60E3">
        <w:rPr>
          <w:rFonts w:ascii="Arial" w:hAnsi="Arial" w:cs="Arial"/>
          <w:sz w:val="28"/>
          <w:szCs w:val="28"/>
        </w:rPr>
        <w:t>.</w:t>
      </w:r>
      <w:r w:rsidR="003B5019" w:rsidRPr="004C60E3">
        <w:rPr>
          <w:rFonts w:ascii="Arial" w:hAnsi="Arial" w:cs="Arial"/>
          <w:sz w:val="28"/>
          <w:szCs w:val="28"/>
        </w:rPr>
        <w:t xml:space="preserve"> Игрокам раздаются по 10 монеток, в центр игрового поля прикрепляется  сменная карточка (защитники природы, экономим воду, экономим электричество, бережем тепло)</w:t>
      </w:r>
      <w:r w:rsidRPr="004C60E3">
        <w:rPr>
          <w:rFonts w:ascii="Arial" w:hAnsi="Arial" w:cs="Arial"/>
          <w:sz w:val="28"/>
          <w:szCs w:val="28"/>
        </w:rPr>
        <w:t>.</w:t>
      </w:r>
      <w:r w:rsidR="003B5019" w:rsidRPr="004C60E3">
        <w:rPr>
          <w:rFonts w:ascii="Arial" w:hAnsi="Arial" w:cs="Arial"/>
          <w:sz w:val="28"/>
          <w:szCs w:val="28"/>
        </w:rPr>
        <w:t xml:space="preserve"> </w:t>
      </w:r>
      <w:r w:rsidRPr="004C60E3">
        <w:rPr>
          <w:rFonts w:ascii="Arial" w:hAnsi="Arial" w:cs="Arial"/>
          <w:sz w:val="28"/>
          <w:szCs w:val="28"/>
        </w:rPr>
        <w:t>Фишки ст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вятся на</w:t>
      </w:r>
      <w:r w:rsidR="00A62D1F">
        <w:rPr>
          <w:rFonts w:ascii="Arial" w:hAnsi="Arial" w:cs="Arial"/>
          <w:sz w:val="28"/>
          <w:szCs w:val="28"/>
        </w:rPr>
        <w:t xml:space="preserve"> </w:t>
      </w:r>
      <w:r w:rsidRPr="00A62D1F">
        <w:rPr>
          <w:rFonts w:ascii="Arial" w:hAnsi="Arial" w:cs="Arial"/>
          <w:bCs/>
          <w:sz w:val="28"/>
          <w:szCs w:val="28"/>
        </w:rPr>
        <w:t>«Старт»</w:t>
      </w:r>
      <w:r w:rsidRPr="00A62D1F">
        <w:rPr>
          <w:rFonts w:ascii="Arial" w:hAnsi="Arial" w:cs="Arial"/>
          <w:sz w:val="28"/>
          <w:szCs w:val="28"/>
        </w:rPr>
        <w:t>.</w:t>
      </w:r>
      <w:r w:rsidRPr="004C60E3">
        <w:rPr>
          <w:rFonts w:ascii="Arial" w:hAnsi="Arial" w:cs="Arial"/>
          <w:sz w:val="28"/>
          <w:szCs w:val="28"/>
        </w:rPr>
        <w:t xml:space="preserve"> Игроки ходят по очереди. </w:t>
      </w:r>
      <w:r w:rsidR="003B5019" w:rsidRPr="004C60E3">
        <w:rPr>
          <w:rFonts w:ascii="Arial" w:hAnsi="Arial" w:cs="Arial"/>
          <w:sz w:val="28"/>
          <w:szCs w:val="28"/>
        </w:rPr>
        <w:t>В свой ход игрок бросает кубик и переставляет свою фишку вперед ровно на столько шагов, сколько выпало очков на кубике. Если фишка попадает на круг</w:t>
      </w:r>
      <w:r w:rsidR="00A62D1F">
        <w:rPr>
          <w:rFonts w:ascii="Arial" w:hAnsi="Arial" w:cs="Arial"/>
          <w:sz w:val="28"/>
          <w:szCs w:val="28"/>
        </w:rPr>
        <w:t xml:space="preserve"> </w:t>
      </w:r>
      <w:r w:rsidR="003B5019" w:rsidRPr="004C60E3">
        <w:rPr>
          <w:rFonts w:ascii="Arial" w:hAnsi="Arial" w:cs="Arial"/>
          <w:i/>
          <w:iCs/>
          <w:sz w:val="28"/>
          <w:szCs w:val="28"/>
        </w:rPr>
        <w:t>зел</w:t>
      </w:r>
      <w:r w:rsidR="003B5019" w:rsidRPr="004C60E3">
        <w:rPr>
          <w:rFonts w:ascii="Arial" w:hAnsi="Arial" w:cs="Arial"/>
          <w:i/>
          <w:iCs/>
          <w:sz w:val="28"/>
          <w:szCs w:val="28"/>
        </w:rPr>
        <w:t>е</w:t>
      </w:r>
      <w:r w:rsidR="003B5019" w:rsidRPr="004C60E3">
        <w:rPr>
          <w:rFonts w:ascii="Arial" w:hAnsi="Arial" w:cs="Arial"/>
          <w:i/>
          <w:iCs/>
          <w:sz w:val="28"/>
          <w:szCs w:val="28"/>
        </w:rPr>
        <w:t>ного цвета</w:t>
      </w:r>
      <w:r w:rsidR="003B5019" w:rsidRPr="004C60E3">
        <w:rPr>
          <w:rFonts w:ascii="Arial" w:hAnsi="Arial" w:cs="Arial"/>
          <w:sz w:val="28"/>
          <w:szCs w:val="28"/>
        </w:rPr>
        <w:t>,  ведущий читает пояснение типа: «Плотно кран закрыл, деньги сохранил», игроку из банка выдаётся 2 монетки</w:t>
      </w:r>
      <w:r w:rsidRPr="004C60E3">
        <w:rPr>
          <w:rFonts w:ascii="Arial" w:hAnsi="Arial" w:cs="Arial"/>
          <w:sz w:val="28"/>
          <w:szCs w:val="28"/>
        </w:rPr>
        <w:t>.</w:t>
      </w:r>
      <w:r w:rsidR="003B5019" w:rsidRPr="004C60E3">
        <w:rPr>
          <w:rFonts w:ascii="Arial" w:hAnsi="Arial" w:cs="Arial"/>
          <w:sz w:val="28"/>
          <w:szCs w:val="28"/>
        </w:rPr>
        <w:t xml:space="preserve"> Если фишка останавливается на круге красного цвета ведущий читает пояснение типа: «Руки-ноги мыли, кран закрыть забыли», игрок отдаёт в «Банк» 2 монеты. Выигрывает тот игрок, у которого по </w:t>
      </w:r>
      <w:r w:rsidR="008421B5" w:rsidRPr="004C60E3">
        <w:rPr>
          <w:rFonts w:ascii="Arial" w:hAnsi="Arial" w:cs="Arial"/>
          <w:sz w:val="28"/>
          <w:szCs w:val="28"/>
        </w:rPr>
        <w:t>прошествии</w:t>
      </w:r>
      <w:r w:rsidR="003B5019" w:rsidRPr="004C60E3">
        <w:rPr>
          <w:rFonts w:ascii="Arial" w:hAnsi="Arial" w:cs="Arial"/>
          <w:sz w:val="28"/>
          <w:szCs w:val="28"/>
        </w:rPr>
        <w:t xml:space="preserve"> круга больше монет. </w:t>
      </w:r>
    </w:p>
    <w:p w:rsidR="00A10900" w:rsidRPr="004C60E3" w:rsidRDefault="00A10900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A10900" w:rsidRPr="004C60E3" w:rsidRDefault="00A10900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A10900" w:rsidRPr="004C60E3" w:rsidRDefault="00A10900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A10900" w:rsidRPr="004C60E3" w:rsidRDefault="00A10900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A10900" w:rsidRPr="004C60E3" w:rsidRDefault="00A10900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A10900" w:rsidRDefault="00A10900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A62D1F" w:rsidRPr="004C60E3" w:rsidRDefault="00A62D1F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A10900" w:rsidRPr="004C60E3" w:rsidRDefault="00A10900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325D2E" w:rsidRPr="004C60E3" w:rsidRDefault="0064406B" w:rsidP="004C60E3">
      <w:pPr>
        <w:spacing w:after="0" w:line="360" w:lineRule="auto"/>
        <w:ind w:right="57" w:firstLine="851"/>
        <w:jc w:val="right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Приложение 2 </w:t>
      </w:r>
    </w:p>
    <w:p w:rsidR="00325D2E" w:rsidRPr="004C60E3" w:rsidRDefault="0064406B" w:rsidP="004C60E3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Дидактическое пособие «Энергокуб»</w:t>
      </w:r>
    </w:p>
    <w:p w:rsidR="0064406B" w:rsidRPr="004C60E3" w:rsidRDefault="0064406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Цель: </w:t>
      </w:r>
      <w:r w:rsidRPr="004C60E3">
        <w:rPr>
          <w:rFonts w:ascii="Arial" w:hAnsi="Arial" w:cs="Arial"/>
          <w:iCs/>
          <w:sz w:val="28"/>
          <w:szCs w:val="28"/>
        </w:rPr>
        <w:t>формировать умения применять способы бережливого отношения к ресурсам (вода, тепло, электроэнергия) и экономного их расходования. На гранях Энергокуба представлены дидактические игры по энергосбережению.</w:t>
      </w:r>
      <w:r w:rsidRPr="004C60E3">
        <w:rPr>
          <w:rFonts w:ascii="Arial" w:hAnsi="Arial" w:cs="Arial"/>
          <w:sz w:val="28"/>
          <w:szCs w:val="28"/>
        </w:rPr>
        <w:t xml:space="preserve"> Возраст 3-5 лет </w:t>
      </w:r>
    </w:p>
    <w:p w:rsidR="0064406B" w:rsidRPr="004C60E3" w:rsidRDefault="0064406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iCs/>
          <w:sz w:val="28"/>
          <w:szCs w:val="28"/>
        </w:rPr>
        <w:t>Дидактическая игра «Мы – Берегоши» формировать предста</w:t>
      </w:r>
      <w:r w:rsidRPr="004C60E3">
        <w:rPr>
          <w:rFonts w:ascii="Arial" w:hAnsi="Arial" w:cs="Arial"/>
          <w:iCs/>
          <w:sz w:val="28"/>
          <w:szCs w:val="28"/>
        </w:rPr>
        <w:t>в</w:t>
      </w:r>
      <w:r w:rsidRPr="004C60E3">
        <w:rPr>
          <w:rFonts w:ascii="Arial" w:hAnsi="Arial" w:cs="Arial"/>
          <w:iCs/>
          <w:sz w:val="28"/>
          <w:szCs w:val="28"/>
        </w:rPr>
        <w:t>ления о необходимости бережного использования природных ресу</w:t>
      </w:r>
      <w:r w:rsidRPr="004C60E3">
        <w:rPr>
          <w:rFonts w:ascii="Arial" w:hAnsi="Arial" w:cs="Arial"/>
          <w:iCs/>
          <w:sz w:val="28"/>
          <w:szCs w:val="28"/>
        </w:rPr>
        <w:t>р</w:t>
      </w:r>
      <w:r w:rsidRPr="004C60E3">
        <w:rPr>
          <w:rFonts w:ascii="Arial" w:hAnsi="Arial" w:cs="Arial"/>
          <w:iCs/>
          <w:sz w:val="28"/>
          <w:szCs w:val="28"/>
        </w:rPr>
        <w:t>сов (вода, тепло, электроэнергия): выключать воду при намыливании рук, не включать большой напор воды,  выключать свет, если нет н</w:t>
      </w:r>
      <w:r w:rsidRPr="004C60E3">
        <w:rPr>
          <w:rFonts w:ascii="Arial" w:hAnsi="Arial" w:cs="Arial"/>
          <w:iCs/>
          <w:sz w:val="28"/>
          <w:szCs w:val="28"/>
        </w:rPr>
        <w:t>и</w:t>
      </w:r>
      <w:r w:rsidRPr="004C60E3">
        <w:rPr>
          <w:rFonts w:ascii="Arial" w:hAnsi="Arial" w:cs="Arial"/>
          <w:iCs/>
          <w:sz w:val="28"/>
          <w:szCs w:val="28"/>
        </w:rPr>
        <w:t>кого в комнате и др.</w:t>
      </w:r>
      <w:r w:rsidRPr="004C60E3">
        <w:rPr>
          <w:rFonts w:ascii="Arial" w:hAnsi="Arial" w:cs="Arial"/>
          <w:sz w:val="28"/>
          <w:szCs w:val="28"/>
        </w:rPr>
        <w:t xml:space="preserve"> </w:t>
      </w:r>
    </w:p>
    <w:p w:rsidR="0064406B" w:rsidRPr="004C60E3" w:rsidRDefault="0064406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iCs/>
          <w:sz w:val="28"/>
          <w:szCs w:val="28"/>
        </w:rPr>
        <w:t>Дидактическая игра «Что для чего» уточнять и закреплять зн</w:t>
      </w:r>
      <w:r w:rsidRPr="004C60E3">
        <w:rPr>
          <w:rFonts w:ascii="Arial" w:hAnsi="Arial" w:cs="Arial"/>
          <w:iCs/>
          <w:sz w:val="28"/>
          <w:szCs w:val="28"/>
        </w:rPr>
        <w:t>а</w:t>
      </w:r>
      <w:r w:rsidRPr="004C60E3">
        <w:rPr>
          <w:rFonts w:ascii="Arial" w:hAnsi="Arial" w:cs="Arial"/>
          <w:iCs/>
          <w:sz w:val="28"/>
          <w:szCs w:val="28"/>
        </w:rPr>
        <w:t>ния воспитанников о простейших способах экономии в быту при пол</w:t>
      </w:r>
      <w:r w:rsidRPr="004C60E3">
        <w:rPr>
          <w:rFonts w:ascii="Arial" w:hAnsi="Arial" w:cs="Arial"/>
          <w:iCs/>
          <w:sz w:val="28"/>
          <w:szCs w:val="28"/>
        </w:rPr>
        <w:t>ь</w:t>
      </w:r>
      <w:r w:rsidRPr="004C60E3">
        <w:rPr>
          <w:rFonts w:ascii="Arial" w:hAnsi="Arial" w:cs="Arial"/>
          <w:iCs/>
          <w:sz w:val="28"/>
          <w:szCs w:val="28"/>
        </w:rPr>
        <w:t xml:space="preserve">зовании электроприборами посредством беседы. </w:t>
      </w:r>
    </w:p>
    <w:p w:rsidR="0064406B" w:rsidRPr="004C60E3" w:rsidRDefault="0064406B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iCs/>
          <w:sz w:val="28"/>
          <w:szCs w:val="28"/>
        </w:rPr>
        <w:t>Дидактическая игра «Береги природу» формировать умения у</w:t>
      </w:r>
      <w:r w:rsidRPr="004C60E3">
        <w:rPr>
          <w:rFonts w:ascii="Arial" w:hAnsi="Arial" w:cs="Arial"/>
          <w:iCs/>
          <w:sz w:val="28"/>
          <w:szCs w:val="28"/>
        </w:rPr>
        <w:t>с</w:t>
      </w:r>
      <w:r w:rsidRPr="004C60E3">
        <w:rPr>
          <w:rFonts w:ascii="Arial" w:hAnsi="Arial" w:cs="Arial"/>
          <w:iCs/>
          <w:sz w:val="28"/>
          <w:szCs w:val="28"/>
        </w:rPr>
        <w:t>танавливать взаимосвязь между изменениями в неживой и живой пр</w:t>
      </w:r>
      <w:r w:rsidRPr="004C60E3">
        <w:rPr>
          <w:rFonts w:ascii="Arial" w:hAnsi="Arial" w:cs="Arial"/>
          <w:iCs/>
          <w:sz w:val="28"/>
          <w:szCs w:val="28"/>
        </w:rPr>
        <w:t>и</w:t>
      </w:r>
      <w:r w:rsidRPr="004C60E3">
        <w:rPr>
          <w:rFonts w:ascii="Arial" w:hAnsi="Arial" w:cs="Arial"/>
          <w:iCs/>
          <w:sz w:val="28"/>
          <w:szCs w:val="28"/>
        </w:rPr>
        <w:t xml:space="preserve">роде, развивать интерес к объектам и явлениям природы </w:t>
      </w:r>
    </w:p>
    <w:p w:rsidR="0064406B" w:rsidRPr="004C60E3" w:rsidRDefault="0064406B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  <w:lang w:val="be-BY"/>
        </w:rPr>
        <w:t>Дидактическая игра “Объясни знак” воспитывать уважение и бережное отношение к природе</w:t>
      </w:r>
      <w:r w:rsidRPr="004C60E3">
        <w:rPr>
          <w:rFonts w:ascii="Arial" w:hAnsi="Arial" w:cs="Arial"/>
          <w:sz w:val="28"/>
          <w:szCs w:val="28"/>
        </w:rPr>
        <w:t xml:space="preserve"> </w:t>
      </w:r>
    </w:p>
    <w:p w:rsidR="0064406B" w:rsidRPr="004C60E3" w:rsidRDefault="0064406B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iCs/>
          <w:sz w:val="28"/>
          <w:szCs w:val="28"/>
        </w:rPr>
        <w:t>Дидактическая игра «Сортируем мусор – бережем природу» п</w:t>
      </w:r>
      <w:r w:rsidRPr="004C60E3">
        <w:rPr>
          <w:rFonts w:ascii="Arial" w:hAnsi="Arial" w:cs="Arial"/>
          <w:iCs/>
          <w:sz w:val="28"/>
          <w:szCs w:val="28"/>
        </w:rPr>
        <w:t>о</w:t>
      </w:r>
      <w:r w:rsidRPr="004C60E3">
        <w:rPr>
          <w:rFonts w:ascii="Arial" w:hAnsi="Arial" w:cs="Arial"/>
          <w:iCs/>
          <w:sz w:val="28"/>
          <w:szCs w:val="28"/>
        </w:rPr>
        <w:t>знакомить детей с понятием «сортировка мусора», «вторичная пер</w:t>
      </w:r>
      <w:r w:rsidRPr="004C60E3">
        <w:rPr>
          <w:rFonts w:ascii="Arial" w:hAnsi="Arial" w:cs="Arial"/>
          <w:iCs/>
          <w:sz w:val="28"/>
          <w:szCs w:val="28"/>
        </w:rPr>
        <w:t>е</w:t>
      </w:r>
      <w:r w:rsidRPr="004C60E3">
        <w:rPr>
          <w:rFonts w:ascii="Arial" w:hAnsi="Arial" w:cs="Arial"/>
          <w:iCs/>
          <w:sz w:val="28"/>
          <w:szCs w:val="28"/>
        </w:rPr>
        <w:t>работка»; дать представление о способах сортировки, воспитывать бережное отношение к природе.</w:t>
      </w:r>
      <w:r w:rsidRPr="004C60E3">
        <w:rPr>
          <w:rFonts w:ascii="Arial" w:hAnsi="Arial" w:cs="Arial"/>
          <w:sz w:val="28"/>
          <w:szCs w:val="28"/>
        </w:rPr>
        <w:t xml:space="preserve"> </w:t>
      </w:r>
    </w:p>
    <w:p w:rsidR="00325D2E" w:rsidRPr="004C60E3" w:rsidRDefault="00325D2E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64406B" w:rsidRPr="004C60E3" w:rsidRDefault="0064406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64406B" w:rsidRPr="004C60E3" w:rsidRDefault="0064406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64406B" w:rsidRPr="004C60E3" w:rsidRDefault="0064406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64406B" w:rsidRPr="004C60E3" w:rsidRDefault="0064406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64406B" w:rsidRPr="004C60E3" w:rsidRDefault="0064406B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64406B" w:rsidRPr="004C60E3" w:rsidRDefault="0064406B" w:rsidP="004C60E3">
      <w:pPr>
        <w:spacing w:after="0" w:line="360" w:lineRule="auto"/>
        <w:ind w:right="57" w:firstLine="794"/>
        <w:jc w:val="both"/>
        <w:rPr>
          <w:rFonts w:ascii="Arial" w:hAnsi="Arial" w:cs="Arial"/>
          <w:sz w:val="28"/>
          <w:szCs w:val="28"/>
        </w:rPr>
      </w:pPr>
    </w:p>
    <w:p w:rsidR="0095599E" w:rsidRDefault="0095599E" w:rsidP="004C60E3">
      <w:pPr>
        <w:spacing w:after="0" w:line="360" w:lineRule="auto"/>
        <w:ind w:right="57" w:firstLine="794"/>
        <w:jc w:val="right"/>
        <w:rPr>
          <w:rFonts w:ascii="Arial" w:eastAsia="Times New Roman" w:hAnsi="Arial" w:cs="Arial"/>
          <w:sz w:val="28"/>
          <w:szCs w:val="28"/>
        </w:rPr>
      </w:pPr>
      <w:r w:rsidRPr="004C60E3">
        <w:rPr>
          <w:rFonts w:ascii="Arial" w:eastAsia="Times New Roman" w:hAnsi="Arial" w:cs="Arial"/>
          <w:sz w:val="28"/>
          <w:szCs w:val="28"/>
        </w:rPr>
        <w:t>Приложение 3</w:t>
      </w:r>
    </w:p>
    <w:p w:rsidR="00A62D1F" w:rsidRPr="004C60E3" w:rsidRDefault="00A62D1F" w:rsidP="004C60E3">
      <w:pPr>
        <w:spacing w:after="0" w:line="360" w:lineRule="auto"/>
        <w:ind w:right="57" w:firstLine="794"/>
        <w:jc w:val="right"/>
        <w:rPr>
          <w:rFonts w:ascii="Arial" w:eastAsia="Times New Roman" w:hAnsi="Arial" w:cs="Arial"/>
          <w:sz w:val="28"/>
          <w:szCs w:val="28"/>
        </w:rPr>
      </w:pPr>
    </w:p>
    <w:p w:rsidR="0095599E" w:rsidRPr="00A62D1F" w:rsidRDefault="0095599E" w:rsidP="00A62D1F">
      <w:pPr>
        <w:shd w:val="clear" w:color="auto" w:fill="FFFFFF"/>
        <w:spacing w:after="0" w:line="360" w:lineRule="auto"/>
        <w:ind w:right="57" w:firstLine="794"/>
        <w:jc w:val="center"/>
        <w:rPr>
          <w:rFonts w:ascii="Arial" w:eastAsia="Times New Roman" w:hAnsi="Arial" w:cs="Arial"/>
          <w:bCs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Семинар –</w:t>
      </w:r>
      <w:r w:rsidR="00A62D1F">
        <w:rPr>
          <w:rFonts w:ascii="Arial" w:eastAsia="Times New Roman" w:hAnsi="Arial" w:cs="Arial"/>
          <w:bCs/>
          <w:color w:val="111111"/>
          <w:sz w:val="28"/>
          <w:szCs w:val="28"/>
        </w:rPr>
        <w:t xml:space="preserve"> </w:t>
      </w: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практикум «Энергосбережение в образовательной работе с детьми дошкольного возраста»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Цель</w:t>
      </w:r>
      <w:r w:rsidR="0064406B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: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повысить теоретическую компетентность педагогов по теме семинара-практикума; совершенствовать практические навыки в работе с детьми по вопросам энергосбережения; способствовать ра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з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витию коммуникативных навыков, умений.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План проведения: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1.</w:t>
      </w:r>
      <w:r w:rsidR="0064406B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Вступление.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2.</w:t>
      </w:r>
      <w:r w:rsidR="0064406B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Тест на сбережение энергии.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3. Познавательско – исследовательская деятельность детей по ознакомлению с природными ресурсами.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4. Игровая образовательная технология в развитии познав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тельной активности детей дошкольного возраста.</w:t>
      </w:r>
    </w:p>
    <w:p w:rsidR="00491916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Презентац</w:t>
      </w:r>
      <w:r w:rsidR="0064406B" w:rsidRPr="004C60E3">
        <w:rPr>
          <w:rFonts w:ascii="Arial" w:eastAsia="Times New Roman" w:hAnsi="Arial" w:cs="Arial"/>
          <w:color w:val="111111"/>
          <w:sz w:val="28"/>
          <w:szCs w:val="28"/>
        </w:rPr>
        <w:t>ия дидактических игр по энерго-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ресурсосбережению</w:t>
      </w:r>
      <w:r w:rsidR="00491916" w:rsidRPr="004C60E3">
        <w:rPr>
          <w:rFonts w:ascii="Arial" w:eastAsia="Times New Roman" w:hAnsi="Arial" w:cs="Arial"/>
          <w:color w:val="111111"/>
          <w:sz w:val="28"/>
          <w:szCs w:val="28"/>
        </w:rPr>
        <w:t>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Презентация и проигрывание  подвижных игр по темам «Эле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к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тричество, тепло, вода» 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5.</w:t>
      </w:r>
      <w:r w:rsidR="0064406B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Разгадывание кроссвордов. Алгоритм “Расшифруй слово”. “Морской бой” 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6.</w:t>
      </w:r>
      <w:r w:rsidR="0064406B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Демонстрация альбома «Азбука бережливости» 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7.</w:t>
      </w:r>
      <w:r w:rsidR="0064406B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="00491916" w:rsidRPr="004C60E3">
        <w:rPr>
          <w:rFonts w:ascii="Arial" w:eastAsia="Times New Roman" w:hAnsi="Arial" w:cs="Arial"/>
          <w:color w:val="111111"/>
          <w:sz w:val="28"/>
          <w:szCs w:val="28"/>
        </w:rPr>
        <w:t>рганизация работы с родителями. Презентация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плакатов, газет </w:t>
      </w:r>
    </w:p>
    <w:p w:rsidR="0095599E" w:rsidRPr="004C60E3" w:rsidRDefault="0095599E" w:rsidP="0095484A">
      <w:pPr>
        <w:pStyle w:val="ae"/>
        <w:numPr>
          <w:ilvl w:val="0"/>
          <w:numId w:val="20"/>
        </w:numPr>
        <w:shd w:val="clear" w:color="auto" w:fill="FFFFFF"/>
        <w:spacing w:line="360" w:lineRule="auto"/>
        <w:ind w:left="0" w:right="57" w:firstLine="851"/>
        <w:jc w:val="both"/>
        <w:rPr>
          <w:rFonts w:ascii="Arial" w:hAnsi="Arial" w:cs="Arial"/>
          <w:color w:val="111111"/>
          <w:sz w:val="28"/>
          <w:szCs w:val="28"/>
        </w:rPr>
      </w:pPr>
      <w:r w:rsidRPr="004C60E3">
        <w:rPr>
          <w:rFonts w:ascii="Arial" w:hAnsi="Arial" w:cs="Arial"/>
          <w:color w:val="111111"/>
          <w:sz w:val="28"/>
          <w:szCs w:val="28"/>
        </w:rPr>
        <w:t>Рефлексия «Закончи предложение».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Сегодня перед обществом стоит важная задача – переломить в сознании людей стереотип о неисчерпаемости энергоресурсов, на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у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чить каждого гражданина личной ответственности за их экономную трату. Основы отношения человека к окружающему миру, в том числе и к энергопотреблению, закладываются в детстве.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Ребенок оглядывается на взрослых и перенимает их привычки, копирует поведение. Если с первых лет жизни он будет видеть и д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ма, и в дошкольном учреждении пример бережного отношения взро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с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лых к свету, воде, теплу, усваивать понятие «энергосбережение» на занятиях, в повседневной практической деятельности, то из него в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ы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растает человек с высоким уровнем гражданской ответственности.</w:t>
      </w:r>
    </w:p>
    <w:p w:rsidR="0095599E" w:rsidRPr="004C60E3" w:rsidRDefault="0064406B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Формирование понятий «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энергосбережение» и «ресурсосбер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жение», выработка практических умений, осмысленных убеждений и устойчивого мировоззрения а области экологического сознания через: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Изучение ресурсо- и энергопотребления и влияния этих пр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цессов на окружающую среду на доступном для детей уровне;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Элементарные знания об экономике, доходах и расходах в с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мейном бюджете, в том числе и расходов за пользование другими 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сурсами, о необходимости соизмерения своих потребностей и во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з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можностей семейного бюджете, потребности других членов семьи;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навыки экологически устойчивого и безопасного стиля жизни;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гуманное отношение к природе;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соблюдение мер безопасности в быту при обращении с эле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к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трическими приборами и другим оборудованием.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Сейчас, ответив на вопросы теста мы проверим, умеете ли вы беречь энергию.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2. Тест на сбережение энергии</w:t>
      </w:r>
    </w:p>
    <w:tbl>
      <w:tblPr>
        <w:tblW w:w="0" w:type="auto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61"/>
        <w:gridCol w:w="773"/>
        <w:gridCol w:w="889"/>
      </w:tblGrid>
      <w:tr w:rsidR="0095599E" w:rsidRPr="004C60E3" w:rsidTr="004E4650">
        <w:trPr>
          <w:trHeight w:val="392"/>
        </w:trPr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bCs/>
                <w:color w:val="111111"/>
                <w:sz w:val="28"/>
                <w:szCs w:val="28"/>
              </w:rPr>
              <w:t>В нашем доме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д</w:t>
            </w:r>
            <w:r w:rsidR="004E4650"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д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а</w:t>
            </w: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н</w:t>
            </w:r>
            <w:r w:rsidR="004E4650"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н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ет</w:t>
            </w:r>
          </w:p>
        </w:tc>
      </w:tr>
      <w:tr w:rsidR="0095599E" w:rsidRPr="004C60E3" w:rsidTr="004E4650">
        <w:trPr>
          <w:trHeight w:val="366"/>
        </w:trPr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1.Мы записываем наше энергопотребление.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2.Мы выключаем свет в комнате, когда уходим из нее.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3.Стиральная машина всегда полностью заполнена, к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о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гда мы используем ее.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rPr>
          <w:trHeight w:val="368"/>
        </w:trPr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4.Холодильник стоит в прохладной комнате.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5.Мы не ставим мебель перед обогревателеми.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6. Мы начали использовать энергосберегающие лампо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ч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ки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7.Мы используем местное освещение (настольную ла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м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пу, бра, торшер).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8.Мы проветриваем быстро и эффективно, всего н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е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сколько минут на одно проветривание.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9.Мы зашториваем окна на ночь.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10.Мы кладем крышку на кастрюлю, когда варим.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11.Мы часто размораживаем холодильник.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12. Мы используем раковину для мытья посуды.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13. Мы ходим пешком или ездим на велосипеде на раб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о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ту.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14. Мы моемся под душем, а не принимаем ванну.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15.Мы снижаем температуру в помещении, когда вых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о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дом.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16. Мы снижаем температуру в помещении ночью.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17.Мы повторно используем стекло, бумагу, металл.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18. Мы не покупаем товары, которые могут использ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о</w:t>
            </w: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ваться только один раз.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  <w:tr w:rsidR="0095599E" w:rsidRPr="004C60E3" w:rsidTr="0005313A">
        <w:tc>
          <w:tcPr>
            <w:tcW w:w="897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  <w:r w:rsidRPr="004C60E3">
              <w:rPr>
                <w:rFonts w:ascii="Arial" w:eastAsia="Times New Roman" w:hAnsi="Arial" w:cs="Arial"/>
                <w:color w:val="111111"/>
                <w:sz w:val="28"/>
                <w:szCs w:val="28"/>
              </w:rPr>
              <w:t>19.Мы чиним вещи, вместо того чтобы их заменить.</w:t>
            </w:r>
          </w:p>
        </w:tc>
        <w:tc>
          <w:tcPr>
            <w:tcW w:w="78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95599E" w:rsidRPr="004C60E3" w:rsidRDefault="0095599E" w:rsidP="004C60E3">
            <w:pPr>
              <w:spacing w:after="0" w:line="360" w:lineRule="auto"/>
              <w:ind w:right="57" w:firstLine="851"/>
              <w:jc w:val="both"/>
              <w:rPr>
                <w:rFonts w:ascii="Arial" w:eastAsia="Times New Roman" w:hAnsi="Arial" w:cs="Arial"/>
                <w:color w:val="111111"/>
                <w:sz w:val="28"/>
                <w:szCs w:val="28"/>
              </w:rPr>
            </w:pPr>
          </w:p>
        </w:tc>
      </w:tr>
    </w:tbl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Сложите все ответы “Да”. Если у вас получилось: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От 1 до 5 ответов “Да”: вам еще многому надо научиться, так что начните прямо сейчас;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От 6 до 10 ответов “Да”: у вас много привычек, которые могут служить основой для дальнейшей работы над собой;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От 11 до 15 ответов “Да”: вы являетесь хорошим примером всем остальным;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От 16 до 20 ответов “Да”: кто-то из вашей семьи должен стать “министром” по охране природы.</w:t>
      </w:r>
    </w:p>
    <w:p w:rsidR="0095599E" w:rsidRPr="004C60E3" w:rsidRDefault="004E4650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Задачи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воспитания культуры ресурсо- и энергосбережения р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шаются в рамках реализации учебной программы дошкольного обр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а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зования и реализуются путем вовлечения дошкольника в разнообра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з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ную деятельность, создание соответствующей развивающей среды, активное участие родителей, социальных партнеров и  всего педаг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гического коллектива детского сада в различных формах работы с детьми в данном направлении. При организации образовательного процесса педагоги должны использовать наблюдения, опыты и пр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стейшие эксперименты, развивающие игры, игровые проблемно-практические ситуации, моделирование, экологические проекты, пр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="0095599E" w:rsidRPr="004C60E3">
        <w:rPr>
          <w:rFonts w:ascii="Arial" w:eastAsia="Times New Roman" w:hAnsi="Arial" w:cs="Arial"/>
          <w:color w:val="111111"/>
          <w:sz w:val="28"/>
          <w:szCs w:val="28"/>
        </w:rPr>
        <w:t>дуктивные виды деятельности.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3.Познавательско – исследовательская деятельность детей по ознакомлению с природными ресурсами  (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Ярмолович Ж.В. с практ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и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ческим показом методики проведения детских опытов)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4. Игровая образовательная технология в развитии познав</w:t>
      </w: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а</w:t>
      </w: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тельной активности детей дошкольного возраста.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Дошкольный возраст – самоценный этап развития познав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тельной активности ребенка, под которым понимается не только пр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цесс усвоения знаний, умений и навыков, а главным образом, поиск знаний, приобретение знаний самостоятельно или совместно с взро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с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лым под его тактичным руководством, одним из эффективных мет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дов познания является </w:t>
      </w: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игра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Системная работа с детьми на основе детской поисково-исследовательской и экспериментальной деятельности в союзе с и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г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ровой образовательной технологией дает положительный результат. При этом необходимо учитывать следующие принципы: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Принцип органичности игровой ситуации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 содержанию ко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н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кретной образовательной деятельности. Производимые детьми игр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вые действия органично должны выявлять существенные свойства материала и способы деятельности с ним. Игровые действия должны соответствовать сути изучаемого материала, а не быть способом его украшения.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Принцип адекватности используемого предметного соде</w:t>
      </w:r>
      <w:r w:rsidRPr="004C60E3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р</w:t>
      </w:r>
      <w:r w:rsidRPr="004C60E3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жания.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 Игровая деятельность с учебным материалом должна быть направлена на выявление и осознание детьми существенных свойств и качеств изучаемого материала, а не просто на выполнение игровых действий на определенную тему.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Принцип интерактивности.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 Соблюдение этого принципа н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обходимо с точки  зрения современных подходов к обучению ребенка любого возраста. Только в самостоятельной деятельности формир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у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ются полноценные знания и умения. Поэтому при построении игровой образовательной  технологии необходимо обеспечить каждому 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бенку возможность самостоятельно действовать с изучаемым мат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риалом. Принцип интерактивности предполагает участие в деятел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ь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ности каждого ребенка в непосредственной образовательной области, т.к.  нужно выполнить  определенное  учебно-игровое действие.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iCs/>
          <w:color w:val="111111"/>
          <w:sz w:val="28"/>
          <w:szCs w:val="28"/>
        </w:rPr>
        <w:t>Игровая образовательная технология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 – способ организации деятельности детей в процессе обучения предметному содерж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нию.  Назначение игровой образовательной технологии – это не ра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з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витие игровой деятельности, а организация усвоения детьми пре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д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метного содержания.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 Технология игрового обучения опирается на </w:t>
      </w:r>
      <w:r w:rsidRPr="004C60E3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принцип активн</w:t>
      </w:r>
      <w:r w:rsidRPr="004C60E3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сти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 </w:t>
      </w:r>
      <w:r w:rsidRPr="004C60E3">
        <w:rPr>
          <w:rFonts w:ascii="Arial" w:eastAsia="Times New Roman" w:hAnsi="Arial" w:cs="Arial"/>
          <w:bCs/>
          <w:i/>
          <w:iCs/>
          <w:color w:val="111111"/>
          <w:sz w:val="28"/>
          <w:szCs w:val="28"/>
        </w:rPr>
        <w:t>ребенка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, характеризуется высоким уровнем мотивации и опред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ляется естественной потребностью  дошкольника. Роль педагога з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ключается в создании и организации предметно-пространственной среды. Игровая технология в обучении призвана сочетать элементы игры и обучения.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Включение в образовательный процесс игры, игровых трени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н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гов, сюжетно-ролевых, дидактических , развивающих, подвижных  игр позволяет в более доступной форме знакомить и учить детей ресу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со- и природосбережению.  Дидактические игры могут включаться в специально-организованную деятельность, при изучении таких тем, как: «Труд взрослых», «Семья», «Транспорт», «Свойства и качества материалов», «Солнце, воздух и вода – наши лучшие друзья», «Вр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мена года», «Наша страна. Наш город (село)»  и др. На занят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и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ях  «Ребенок и общество», «Ребенок и природа» детей следует зн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комить с  конкретными понятиями по ресурсо- и природосбереж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нию.  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Так игра, </w:t>
      </w:r>
      <w:r w:rsidR="004E4650" w:rsidRPr="004C60E3">
        <w:rPr>
          <w:rFonts w:ascii="Arial" w:eastAsia="Times New Roman" w:hAnsi="Arial" w:cs="Arial"/>
          <w:color w:val="111111"/>
          <w:sz w:val="28"/>
          <w:szCs w:val="28"/>
        </w:rPr>
        <w:t>«Приключение лампочки» наглядно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покажет, что зн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чит быть «экономным», в чем это выражается. Дидактическая игра «Путешествие по маршруту экономных дел, поступков и отношений», построенная на литературных произведениях и личном опыте детей, позволит еще раз обратить внимание детей на бережливое и эконо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м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ное отношение к природным ресурсам.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Не менее интересны и полезны такие игры, как: «Чудо вещи в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круг нас», «Что было, когда погас свет?», «Почему нужно беречь в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ду?», «Правиль</w:t>
      </w:r>
      <w:r w:rsidR="0095484A">
        <w:rPr>
          <w:rFonts w:ascii="Arial" w:eastAsia="Times New Roman" w:hAnsi="Arial" w:cs="Arial"/>
          <w:color w:val="111111"/>
          <w:sz w:val="28"/>
          <w:szCs w:val="28"/>
        </w:rPr>
        <w:t>но ли мы расходуем воду», игры-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фантазии «Как б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речь электроэнергию», ряд словесных игр.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Презентация дидактических игр по энерго- ресурсосбереже</w:t>
      </w:r>
      <w:r w:rsidR="004E4650" w:rsidRPr="004C60E3">
        <w:rPr>
          <w:rFonts w:ascii="Arial" w:eastAsia="Times New Roman" w:hAnsi="Arial" w:cs="Arial"/>
          <w:bCs/>
          <w:color w:val="111111"/>
          <w:sz w:val="28"/>
          <w:szCs w:val="28"/>
        </w:rPr>
        <w:t xml:space="preserve">нию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(Зиминцкая Н.Л., Качук Е.Д.)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Презентация и проигрывание  подвижных игр по темам «Эле</w:t>
      </w: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к</w:t>
      </w: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тричество, тепло, вода»</w:t>
      </w:r>
      <w:r w:rsidR="0095484A">
        <w:rPr>
          <w:rFonts w:ascii="Arial" w:eastAsia="Times New Roman" w:hAnsi="Arial" w:cs="Arial"/>
          <w:bCs/>
          <w:color w:val="111111"/>
          <w:sz w:val="28"/>
          <w:szCs w:val="28"/>
        </w:rPr>
        <w:t xml:space="preserve">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(Лапко Ю.С.)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Дети могут усваивать уроки бережливости и через экскурсиии наблюдения «Электричество в нашем детском саду», «Электричество в нашем поселке», «Вода в детском саду»; наблюдения за примен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нием электричества и</w:t>
      </w:r>
      <w:r w:rsidR="0095484A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воды в домашнем хозяйстве; наблюдения за естественным и искусственным освещением.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Воспитание бережливости должно идти также через художес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т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венную литературу: сказки, рассказы, устное народное творчество:</w:t>
      </w:r>
      <w:r w:rsidR="00D125B7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«Сестрица Аленушка и бр</w:t>
      </w:r>
      <w:r w:rsidR="00D125B7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атец Иванушка»,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«Крылатый, мохнатый, да масляный»</w:t>
      </w:r>
      <w:r w:rsidR="00D125B7" w:rsidRPr="004C60E3">
        <w:rPr>
          <w:rFonts w:ascii="Arial" w:eastAsia="Times New Roman" w:hAnsi="Arial" w:cs="Arial"/>
          <w:color w:val="111111"/>
          <w:sz w:val="28"/>
          <w:szCs w:val="28"/>
        </w:rPr>
        <w:t>,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Н.Носов «Карасик»</w:t>
      </w:r>
      <w:r w:rsidR="00D125B7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,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С.Стельмашонок «Как сохранить т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пло в доме».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По прочитанным художественным произведениям следует пр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водить с детьми беседы, ставить постановки, обсуждать проблемные ситуации, экономические задачи, направленные на формирование бережного отношения к природным ресурсам.</w:t>
      </w:r>
    </w:p>
    <w:p w:rsidR="0095599E" w:rsidRPr="004C60E3" w:rsidRDefault="0095599E" w:rsidP="004C60E3">
      <w:pPr>
        <w:numPr>
          <w:ilvl w:val="0"/>
          <w:numId w:val="8"/>
        </w:numPr>
        <w:shd w:val="clear" w:color="auto" w:fill="FFFFFF"/>
        <w:spacing w:after="0" w:line="360" w:lineRule="auto"/>
        <w:ind w:left="0"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Организация работы с родителями.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Важной стороной данной темы является постоянное сотрудн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и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чество с родителями, т.к. семья для ребенка – жизненно необходимая социальная среда, определяющая  путь развития его личности. С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трудничество с семьей формирует у родителей осознанное отнош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ние к собственным взглядам и установкам в воспитании ребенка, а у ребенка – уважительное отношение к своим близким. В противном случае, если ребенок </w:t>
      </w:r>
      <w:r w:rsidR="00D125B7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не будет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иметь постоянно примера разумно</w:t>
      </w:r>
      <w:r w:rsidR="00D125B7" w:rsidRPr="004C60E3">
        <w:rPr>
          <w:rFonts w:ascii="Arial" w:eastAsia="Times New Roman" w:hAnsi="Arial" w:cs="Arial"/>
          <w:color w:val="111111"/>
          <w:sz w:val="28"/>
          <w:szCs w:val="28"/>
        </w:rPr>
        <w:t>го отношения к природе,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 ее ресурсам, то мотивация его правильного п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ведения по отношению к природе будет постепенно ослабевать.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Важна просветительская работа среди родителей. Она может осуществляться в рамках акций «Введи экономию в привычку», путем издания плакатов, газет, листовок, буклетов.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Презентация плакатов, газет, баннеров (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Лопатская Л.В., Кост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и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на С.В.)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Решение вопросов развития жизненно важных навыков дошк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льников по ресурсосбережению возможно при взаимодействии пед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гогов и родителей.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Таким образом, благодаря комплексу мероприятий по экономии и бережливости в учреждении, мы воспитываем у подрастающего п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коления бережное отношение к материальным и энергетическим р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е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сурсам страны. Экономия в переводе с греческого – «закон дома», значит, в своем доме, в своем учреждении мы просто обязаны быть бережливыми. Если сегодня наши воспитанники будут рачительными хозяевами своего дома, то усвоенный ими образ жизни поможет за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тра быть ответственными за безопасное будущее всей страны.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(</w:t>
      </w:r>
      <w:r w:rsidRPr="004C60E3">
        <w:rPr>
          <w:rFonts w:ascii="Arial" w:eastAsia="Times New Roman" w:hAnsi="Arial" w:cs="Arial"/>
          <w:i/>
          <w:iCs/>
          <w:color w:val="111111"/>
          <w:sz w:val="28"/>
          <w:szCs w:val="28"/>
        </w:rPr>
        <w:t>Раздаются рекомендации для родителей)</w:t>
      </w:r>
    </w:p>
    <w:p w:rsidR="0095599E" w:rsidRPr="004C60E3" w:rsidRDefault="0095599E" w:rsidP="004C60E3">
      <w:pPr>
        <w:numPr>
          <w:ilvl w:val="0"/>
          <w:numId w:val="9"/>
        </w:numPr>
        <w:shd w:val="clear" w:color="auto" w:fill="FFFFFF"/>
        <w:spacing w:after="0" w:line="360" w:lineRule="auto"/>
        <w:ind w:left="0"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bCs/>
          <w:color w:val="111111"/>
          <w:sz w:val="28"/>
          <w:szCs w:val="28"/>
        </w:rPr>
        <w:t>Рефлексия «Закончи предложение».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Сегодня я поняла, какое важно значение име</w:t>
      </w:r>
      <w:r w:rsidR="00491916" w:rsidRPr="004C60E3">
        <w:rPr>
          <w:rFonts w:ascii="Arial" w:eastAsia="Times New Roman" w:hAnsi="Arial" w:cs="Arial"/>
          <w:color w:val="111111"/>
          <w:sz w:val="28"/>
          <w:szCs w:val="28"/>
        </w:rPr>
        <w:t xml:space="preserve">ет… (воспитание основ ресурсо- 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и энергосбережения с дошкольного возраста);</w:t>
      </w:r>
    </w:p>
    <w:p w:rsidR="0095599E" w:rsidRPr="004C60E3" w:rsidRDefault="0095599E" w:rsidP="004C60E3">
      <w:pPr>
        <w:shd w:val="clear" w:color="auto" w:fill="FFFFFF"/>
        <w:spacing w:after="0" w:line="360" w:lineRule="auto"/>
        <w:ind w:right="57" w:firstLine="851"/>
        <w:jc w:val="both"/>
        <w:rPr>
          <w:rFonts w:ascii="Arial" w:eastAsia="Times New Roman" w:hAnsi="Arial" w:cs="Arial"/>
          <w:color w:val="111111"/>
          <w:sz w:val="28"/>
          <w:szCs w:val="28"/>
        </w:rPr>
      </w:pPr>
      <w:r w:rsidRPr="004C60E3">
        <w:rPr>
          <w:rFonts w:ascii="Arial" w:eastAsia="Times New Roman" w:hAnsi="Arial" w:cs="Arial"/>
          <w:color w:val="111111"/>
          <w:sz w:val="28"/>
          <w:szCs w:val="28"/>
        </w:rPr>
        <w:t>В своей работе с детьми  по данной проблеме буду использ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о</w:t>
      </w:r>
      <w:r w:rsidRPr="004C60E3">
        <w:rPr>
          <w:rFonts w:ascii="Arial" w:eastAsia="Times New Roman" w:hAnsi="Arial" w:cs="Arial"/>
          <w:color w:val="111111"/>
          <w:sz w:val="28"/>
          <w:szCs w:val="28"/>
        </w:rPr>
        <w:t>вать такие формы работы , как: …</w:t>
      </w:r>
    </w:p>
    <w:p w:rsidR="00240A78" w:rsidRPr="004C60E3" w:rsidRDefault="00240A78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0269B7" w:rsidRDefault="000269B7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BC2210" w:rsidRDefault="00BC2210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BC2210" w:rsidRDefault="00BC2210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BC2210" w:rsidRPr="004C60E3" w:rsidRDefault="00BC2210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ind w:right="57" w:firstLine="851"/>
        <w:jc w:val="right"/>
        <w:rPr>
          <w:rFonts w:ascii="Arial" w:eastAsia="Times New Roman" w:hAnsi="Arial" w:cs="Arial"/>
          <w:sz w:val="28"/>
          <w:szCs w:val="28"/>
        </w:rPr>
      </w:pPr>
      <w:r w:rsidRPr="004C60E3">
        <w:rPr>
          <w:rFonts w:ascii="Arial" w:eastAsia="Times New Roman" w:hAnsi="Arial" w:cs="Arial"/>
          <w:sz w:val="28"/>
          <w:szCs w:val="28"/>
        </w:rPr>
        <w:t>Приложение 4</w:t>
      </w:r>
    </w:p>
    <w:p w:rsidR="000269B7" w:rsidRPr="004C60E3" w:rsidRDefault="000269B7" w:rsidP="0095484A">
      <w:pPr>
        <w:tabs>
          <w:tab w:val="left" w:pos="2694"/>
        </w:tabs>
        <w:spacing w:after="0" w:line="360" w:lineRule="auto"/>
        <w:ind w:left="3969" w:right="5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Хриспенс Татьяна Васильевна,</w:t>
      </w:r>
    </w:p>
    <w:p w:rsidR="000269B7" w:rsidRPr="004C60E3" w:rsidRDefault="000269B7" w:rsidP="0095484A">
      <w:pPr>
        <w:spacing w:after="0" w:line="360" w:lineRule="auto"/>
        <w:ind w:left="3969" w:right="5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воспитатель дошкольного образования</w:t>
      </w:r>
    </w:p>
    <w:p w:rsidR="000269B7" w:rsidRPr="004C60E3" w:rsidRDefault="000269B7" w:rsidP="0095484A">
      <w:pPr>
        <w:spacing w:after="0" w:line="360" w:lineRule="auto"/>
        <w:ind w:left="3969" w:right="5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государственное учреждение образов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ния</w:t>
      </w:r>
    </w:p>
    <w:p w:rsidR="000269B7" w:rsidRPr="004C60E3" w:rsidRDefault="000269B7" w:rsidP="0095484A">
      <w:pPr>
        <w:spacing w:after="0" w:line="360" w:lineRule="auto"/>
        <w:ind w:left="3969" w:right="57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 «Слонимский дошкольный центр ра</w:t>
      </w:r>
      <w:r w:rsidRPr="004C60E3">
        <w:rPr>
          <w:rFonts w:ascii="Arial" w:hAnsi="Arial" w:cs="Arial"/>
          <w:sz w:val="28"/>
          <w:szCs w:val="28"/>
        </w:rPr>
        <w:t>з</w:t>
      </w:r>
      <w:r w:rsidRPr="004C60E3">
        <w:rPr>
          <w:rFonts w:ascii="Arial" w:hAnsi="Arial" w:cs="Arial"/>
          <w:sz w:val="28"/>
          <w:szCs w:val="28"/>
        </w:rPr>
        <w:t>вития ребенка»</w:t>
      </w:r>
    </w:p>
    <w:p w:rsidR="000269B7" w:rsidRPr="004C60E3" w:rsidRDefault="000269B7" w:rsidP="0095484A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Экономия электроэнергии</w:t>
      </w:r>
    </w:p>
    <w:p w:rsidR="000269B7" w:rsidRPr="004C60E3" w:rsidRDefault="000269B7" w:rsidP="004C60E3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Конспект занятия по образовательной области</w:t>
      </w:r>
    </w:p>
    <w:p w:rsidR="000269B7" w:rsidRPr="004C60E3" w:rsidRDefault="000269B7" w:rsidP="004C60E3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«Ребенок и общество»</w:t>
      </w:r>
    </w:p>
    <w:p w:rsidR="000269B7" w:rsidRPr="004C60E3" w:rsidRDefault="000269B7" w:rsidP="004C60E3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для детей старшей группы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Программные задачи: формировать элементарные предста</w:t>
      </w:r>
      <w:r w:rsidRPr="004C60E3">
        <w:rPr>
          <w:rFonts w:ascii="Arial" w:hAnsi="Arial" w:cs="Arial"/>
          <w:sz w:val="28"/>
          <w:szCs w:val="28"/>
        </w:rPr>
        <w:t>в</w:t>
      </w:r>
      <w:r w:rsidRPr="004C60E3">
        <w:rPr>
          <w:rFonts w:ascii="Arial" w:hAnsi="Arial" w:cs="Arial"/>
          <w:sz w:val="28"/>
          <w:szCs w:val="28"/>
        </w:rPr>
        <w:t>ления о природных ресурсах нужных человеку, и их рациональном употреблении, умения правильно взаимодействовать с миром прир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ды; закрепить представления об электроприборах, правилах безопа</w:t>
      </w:r>
      <w:r w:rsidRPr="004C60E3">
        <w:rPr>
          <w:rFonts w:ascii="Arial" w:hAnsi="Arial" w:cs="Arial"/>
          <w:sz w:val="28"/>
          <w:szCs w:val="28"/>
        </w:rPr>
        <w:t>с</w:t>
      </w:r>
      <w:r w:rsidRPr="004C60E3">
        <w:rPr>
          <w:rFonts w:ascii="Arial" w:hAnsi="Arial" w:cs="Arial"/>
          <w:sz w:val="28"/>
          <w:szCs w:val="28"/>
        </w:rPr>
        <w:t>ного поведения с электричеством; развивать умения применять сп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собы бережливого отношения к ресурсам (электроэнергия) и эконо</w:t>
      </w:r>
      <w:r w:rsidRPr="004C60E3">
        <w:rPr>
          <w:rFonts w:ascii="Arial" w:hAnsi="Arial" w:cs="Arial"/>
          <w:sz w:val="28"/>
          <w:szCs w:val="28"/>
        </w:rPr>
        <w:t>м</w:t>
      </w:r>
      <w:r w:rsidRPr="004C60E3">
        <w:rPr>
          <w:rFonts w:ascii="Arial" w:hAnsi="Arial" w:cs="Arial"/>
          <w:sz w:val="28"/>
          <w:szCs w:val="28"/>
        </w:rPr>
        <w:t>ного их расходования; воспитывать бережное отношение к природе, бережливость, экономность.</w:t>
      </w:r>
    </w:p>
    <w:p w:rsidR="000269B7" w:rsidRPr="004C60E3" w:rsidRDefault="000269B7" w:rsidP="004C60E3">
      <w:pPr>
        <w:spacing w:after="0" w:line="360" w:lineRule="auto"/>
        <w:ind w:right="57" w:firstLine="851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Ход занятия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Организационный момент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Воспитатель дошкольного образования (В.д.о.)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(В.д.о.): Ребята, в интернет магазине я себе заказала планшет. Давайте его откроем.(планшет не включается.)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-Вот что-то не включается, как вы думаете поч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му?(разрядился)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-Что же мне делать?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 Почему планшет начал работать?</w:t>
      </w:r>
      <w:r w:rsidR="0095484A">
        <w:rPr>
          <w:rFonts w:ascii="Arial" w:hAnsi="Arial" w:cs="Arial"/>
          <w:sz w:val="28"/>
          <w:szCs w:val="28"/>
        </w:rPr>
        <w:t xml:space="preserve"> </w:t>
      </w:r>
      <w:r w:rsidRPr="004C60E3">
        <w:rPr>
          <w:rFonts w:ascii="Arial" w:hAnsi="Arial" w:cs="Arial"/>
          <w:sz w:val="28"/>
          <w:szCs w:val="28"/>
        </w:rPr>
        <w:t>(по проводу поступило электричество)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 А что такое электричество? (Ток, который идет по проводам. Он состоит из маленьких частичек- электрончиков. Они питают эле</w:t>
      </w:r>
      <w:r w:rsidRPr="004C60E3">
        <w:rPr>
          <w:rFonts w:ascii="Arial" w:hAnsi="Arial" w:cs="Arial"/>
          <w:sz w:val="28"/>
          <w:szCs w:val="28"/>
        </w:rPr>
        <w:t>к</w:t>
      </w:r>
      <w:r w:rsidRPr="004C60E3">
        <w:rPr>
          <w:rFonts w:ascii="Arial" w:hAnsi="Arial" w:cs="Arial"/>
          <w:sz w:val="28"/>
          <w:szCs w:val="28"/>
        </w:rPr>
        <w:t>троприборы)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</w:t>
      </w:r>
      <w:r w:rsidR="0095484A">
        <w:rPr>
          <w:rFonts w:ascii="Arial" w:hAnsi="Arial" w:cs="Arial"/>
          <w:sz w:val="28"/>
          <w:szCs w:val="28"/>
        </w:rPr>
        <w:t xml:space="preserve"> </w:t>
      </w:r>
      <w:r w:rsidRPr="004C60E3">
        <w:rPr>
          <w:rFonts w:ascii="Arial" w:hAnsi="Arial" w:cs="Arial"/>
          <w:sz w:val="28"/>
          <w:szCs w:val="28"/>
        </w:rPr>
        <w:t>Где рождается ток, как вы думаете? (на электростанции)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Хотелось бы знать больше, как появляются электрончики? Д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вайте спросим у Алисы.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-Здравствуй Алиса, скажи, пожалуйста, как рождается ток?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Видеосюжет на экране.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(В.д.о.) И вот электрончики побежали по проводам. Предлагаю поиграть в игру «Провода».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(Предлагаю детям присесть на коврик.)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(В.д.о.)-А какие еще бывают электроприборы. Поиграем в игру «Кто я ?» (Дети составляют загадки об электроприборах.Например: Я электроприбор, который все показывает и обо всем рассказывает. Я дружу с мышкой. Я электроприбор, который делает ветер; и т.д.)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-Где еще в своей жизни человек  использует электричество? (элек-во приводит в движение приборы и станки на заводах и фабр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ках; освещение улиц и домов; транспорт на электричестве; интернет,</w:t>
      </w:r>
      <w:r w:rsidR="0095484A">
        <w:rPr>
          <w:rFonts w:ascii="Arial" w:hAnsi="Arial" w:cs="Arial"/>
          <w:sz w:val="28"/>
          <w:szCs w:val="28"/>
        </w:rPr>
        <w:t xml:space="preserve"> </w:t>
      </w:r>
      <w:r w:rsidRPr="004C60E3">
        <w:rPr>
          <w:rFonts w:ascii="Arial" w:hAnsi="Arial" w:cs="Arial"/>
          <w:sz w:val="28"/>
          <w:szCs w:val="28"/>
        </w:rPr>
        <w:t>зарядка телефонов и планшетов)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(В.д.о.) Человек не представляет себе жизни без электричес</w:t>
      </w:r>
      <w:r w:rsidRPr="004C60E3">
        <w:rPr>
          <w:rFonts w:ascii="Arial" w:hAnsi="Arial" w:cs="Arial"/>
          <w:sz w:val="28"/>
          <w:szCs w:val="28"/>
        </w:rPr>
        <w:t>т</w:t>
      </w:r>
      <w:r w:rsidRPr="004C60E3">
        <w:rPr>
          <w:rFonts w:ascii="Arial" w:hAnsi="Arial" w:cs="Arial"/>
          <w:sz w:val="28"/>
          <w:szCs w:val="28"/>
        </w:rPr>
        <w:t>ва. Оно облегчает труд челровека. Жизнь становится интересной и насыщенной.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-Но, как вы думаете, есть ли вред от электричества?</w:t>
      </w:r>
      <w:r w:rsidR="0095484A">
        <w:rPr>
          <w:rFonts w:ascii="Arial" w:hAnsi="Arial" w:cs="Arial"/>
          <w:sz w:val="28"/>
          <w:szCs w:val="28"/>
        </w:rPr>
        <w:t xml:space="preserve"> </w:t>
      </w:r>
      <w:r w:rsidRPr="004C60E3">
        <w:rPr>
          <w:rFonts w:ascii="Arial" w:hAnsi="Arial" w:cs="Arial"/>
          <w:sz w:val="28"/>
          <w:szCs w:val="28"/>
        </w:rPr>
        <w:t>(непр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вильное использование электроприборов может привести к пожару, электротравмам; находясь длительно у экрана можно испортить зр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ние; загрязняется окружающая среда)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(В.д.о.) Да, правильно. На электростанции от сжигания топлива в небо поднимаются огромные клубы дыма и загрязняют воздух, а о</w:t>
      </w:r>
      <w:r w:rsidRPr="004C60E3">
        <w:rPr>
          <w:rFonts w:ascii="Arial" w:hAnsi="Arial" w:cs="Arial"/>
          <w:sz w:val="28"/>
          <w:szCs w:val="28"/>
        </w:rPr>
        <w:t>т</w:t>
      </w:r>
      <w:r w:rsidRPr="004C60E3">
        <w:rPr>
          <w:rFonts w:ascii="Arial" w:hAnsi="Arial" w:cs="Arial"/>
          <w:sz w:val="28"/>
          <w:szCs w:val="28"/>
        </w:rPr>
        <w:t>ходы попадают в воду и почву. Это вредит здоровью людей, живо</w:t>
      </w:r>
      <w:r w:rsidRPr="004C60E3">
        <w:rPr>
          <w:rFonts w:ascii="Arial" w:hAnsi="Arial" w:cs="Arial"/>
          <w:sz w:val="28"/>
          <w:szCs w:val="28"/>
        </w:rPr>
        <w:t>т</w:t>
      </w:r>
      <w:r w:rsidRPr="004C60E3">
        <w:rPr>
          <w:rFonts w:ascii="Arial" w:hAnsi="Arial" w:cs="Arial"/>
          <w:sz w:val="28"/>
          <w:szCs w:val="28"/>
        </w:rPr>
        <w:t>ных, растений. Давайте подойдем к экрану и спросим у Алисы, есть ли другие способы получить электричество, чтобы не надо было сжигать природные богатства и загрязнять природу.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Видеосюжет.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(В.д.о.) И так электроэнергия через счетчик попадает вам в дом. 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-А что такое счетчик? (прибор, который считает, сколько затр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чено электроэнергии)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(В.д.о.): Давайте представим, что мы в гостях у Транжиры, к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торый не умеет экономить электроэнергию. Гости будут счетчиком, а мы электрончиками. Транжира включает свет на кухне</w:t>
      </w:r>
      <w:r w:rsidR="0095484A">
        <w:rPr>
          <w:rFonts w:ascii="Arial" w:hAnsi="Arial" w:cs="Arial"/>
          <w:sz w:val="28"/>
          <w:szCs w:val="28"/>
        </w:rPr>
        <w:t xml:space="preserve"> </w:t>
      </w:r>
      <w:r w:rsidRPr="004C60E3">
        <w:rPr>
          <w:rFonts w:ascii="Arial" w:hAnsi="Arial" w:cs="Arial"/>
          <w:sz w:val="28"/>
          <w:szCs w:val="28"/>
        </w:rPr>
        <w:t>(идем медле</w:t>
      </w:r>
      <w:r w:rsidRPr="004C60E3">
        <w:rPr>
          <w:rFonts w:ascii="Arial" w:hAnsi="Arial" w:cs="Arial"/>
          <w:sz w:val="28"/>
          <w:szCs w:val="28"/>
        </w:rPr>
        <w:t>н</w:t>
      </w:r>
      <w:r w:rsidRPr="004C60E3">
        <w:rPr>
          <w:rFonts w:ascii="Arial" w:hAnsi="Arial" w:cs="Arial"/>
          <w:sz w:val="28"/>
          <w:szCs w:val="28"/>
        </w:rPr>
        <w:t>но); включает свет в ванной, спальне; включает телевизор, компь</w:t>
      </w:r>
      <w:r w:rsidRPr="004C60E3">
        <w:rPr>
          <w:rFonts w:ascii="Arial" w:hAnsi="Arial" w:cs="Arial"/>
          <w:sz w:val="28"/>
          <w:szCs w:val="28"/>
        </w:rPr>
        <w:t>ю</w:t>
      </w:r>
      <w:r w:rsidRPr="004C60E3">
        <w:rPr>
          <w:rFonts w:ascii="Arial" w:hAnsi="Arial" w:cs="Arial"/>
          <w:sz w:val="28"/>
          <w:szCs w:val="28"/>
        </w:rPr>
        <w:t>тер, стиральную машину, пылесос, фен, электрообогрев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тель.(Выключаю в обратном порядке.</w:t>
      </w:r>
      <w:r w:rsidR="0095484A">
        <w:rPr>
          <w:rFonts w:ascii="Arial" w:hAnsi="Arial" w:cs="Arial"/>
          <w:sz w:val="28"/>
          <w:szCs w:val="28"/>
        </w:rPr>
        <w:t xml:space="preserve"> </w:t>
      </w:r>
      <w:r w:rsidRPr="004C60E3">
        <w:rPr>
          <w:rFonts w:ascii="Arial" w:hAnsi="Arial" w:cs="Arial"/>
          <w:sz w:val="28"/>
          <w:szCs w:val="28"/>
        </w:rPr>
        <w:t>Воспитатель и дети двигаются друг за другом постепенно увеличивая скорость, затем уменьшая.)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(В.д.о.): - Гости-счетчики, сколько электроэнергии затратил Транжира? (много). И денег за это он очень много заплатит. Давайте научим Транжиру, как можно экономить электроэнергию. (уходя из комнаты, за собой выключаем свет; включил компьютер, выключи т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левизор, а лучше погулять на улице; мелкую вещь можно постирать руками; пол можно протереть шваброй, ковер выбить на улице; вол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сы высушить полотенцем и естественным путем; утеплить окна и можно не включать электрообогреватель).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- Сейчас мы</w:t>
      </w:r>
      <w:r w:rsidR="0095484A">
        <w:rPr>
          <w:rFonts w:ascii="Arial" w:hAnsi="Arial" w:cs="Arial"/>
          <w:sz w:val="28"/>
          <w:szCs w:val="28"/>
        </w:rPr>
        <w:t xml:space="preserve"> с вами разделимся на команды «Электроши»</w:t>
      </w:r>
      <w:r w:rsidRPr="004C60E3">
        <w:rPr>
          <w:rFonts w:ascii="Arial" w:hAnsi="Arial" w:cs="Arial"/>
          <w:sz w:val="28"/>
          <w:szCs w:val="28"/>
        </w:rPr>
        <w:t xml:space="preserve"> и «Берегоши» и составим коллажи. (Дети отмечены значками Эле</w:t>
      </w:r>
      <w:r w:rsidRPr="004C60E3">
        <w:rPr>
          <w:rFonts w:ascii="Arial" w:hAnsi="Arial" w:cs="Arial"/>
          <w:sz w:val="28"/>
          <w:szCs w:val="28"/>
        </w:rPr>
        <w:t>к</w:t>
      </w:r>
      <w:r w:rsidRPr="004C60E3">
        <w:rPr>
          <w:rFonts w:ascii="Arial" w:hAnsi="Arial" w:cs="Arial"/>
          <w:sz w:val="28"/>
          <w:szCs w:val="28"/>
        </w:rPr>
        <w:t>трончиков и Берегош). Электроши выбирают картинки по правилам безопасности с электричеством и наклеивают их на мольберт. Бер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гоши выбирают картинки по правилам экономии электроэнергии и с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ставляют свой коллаж.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Презентация коллажей. Электроши:</w:t>
      </w:r>
    </w:p>
    <w:p w:rsidR="000269B7" w:rsidRPr="004C60E3" w:rsidRDefault="000269B7" w:rsidP="004C60E3">
      <w:pPr>
        <w:pStyle w:val="ae"/>
        <w:numPr>
          <w:ilvl w:val="0"/>
          <w:numId w:val="21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трогай электроприборы мокрыми руками.</w:t>
      </w:r>
    </w:p>
    <w:p w:rsidR="000269B7" w:rsidRPr="004C60E3" w:rsidRDefault="000269B7" w:rsidP="004C60E3">
      <w:pPr>
        <w:pStyle w:val="ae"/>
        <w:numPr>
          <w:ilvl w:val="0"/>
          <w:numId w:val="21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засовывай разные предметы в розетку.</w:t>
      </w:r>
    </w:p>
    <w:p w:rsidR="000269B7" w:rsidRPr="004C60E3" w:rsidRDefault="000269B7" w:rsidP="004C60E3">
      <w:pPr>
        <w:pStyle w:val="ae"/>
        <w:numPr>
          <w:ilvl w:val="0"/>
          <w:numId w:val="21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прикасайся к оголенным проводам.</w:t>
      </w:r>
    </w:p>
    <w:p w:rsidR="000269B7" w:rsidRPr="004C60E3" w:rsidRDefault="000269B7" w:rsidP="004C60E3">
      <w:pPr>
        <w:pStyle w:val="ae"/>
        <w:numPr>
          <w:ilvl w:val="0"/>
          <w:numId w:val="21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тяни за шнур.</w:t>
      </w:r>
    </w:p>
    <w:p w:rsidR="000269B7" w:rsidRPr="004C60E3" w:rsidRDefault="000269B7" w:rsidP="004C60E3">
      <w:pPr>
        <w:pStyle w:val="ae"/>
        <w:numPr>
          <w:ilvl w:val="0"/>
          <w:numId w:val="21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приближайся к трансформаторной будке.</w:t>
      </w:r>
    </w:p>
    <w:p w:rsidR="000269B7" w:rsidRPr="004C60E3" w:rsidRDefault="000269B7" w:rsidP="004C60E3">
      <w:pPr>
        <w:pStyle w:val="ae"/>
        <w:numPr>
          <w:ilvl w:val="0"/>
          <w:numId w:val="21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приближайся к оборванному проводу.</w:t>
      </w:r>
    </w:p>
    <w:p w:rsidR="000269B7" w:rsidRPr="004C60E3" w:rsidRDefault="000269B7" w:rsidP="004C60E3">
      <w:pPr>
        <w:pStyle w:val="ae"/>
        <w:numPr>
          <w:ilvl w:val="0"/>
          <w:numId w:val="21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играй под линией электропередач и не бросай ничего на провода.</w:t>
      </w:r>
    </w:p>
    <w:p w:rsidR="000269B7" w:rsidRPr="004C60E3" w:rsidRDefault="000269B7" w:rsidP="004C60E3">
      <w:pPr>
        <w:pStyle w:val="ae"/>
        <w:numPr>
          <w:ilvl w:val="0"/>
          <w:numId w:val="21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трогай электроприборы без разрешения взрослых.</w:t>
      </w:r>
    </w:p>
    <w:p w:rsidR="000269B7" w:rsidRPr="004C60E3" w:rsidRDefault="000269B7" w:rsidP="004C60E3">
      <w:pPr>
        <w:pStyle w:val="ae"/>
        <w:numPr>
          <w:ilvl w:val="0"/>
          <w:numId w:val="21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включай все электроприборы одновременно.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Берегоши:</w:t>
      </w:r>
    </w:p>
    <w:p w:rsidR="000269B7" w:rsidRPr="004C60E3" w:rsidRDefault="000269B7" w:rsidP="004C60E3">
      <w:pPr>
        <w:pStyle w:val="ae"/>
        <w:numPr>
          <w:ilvl w:val="0"/>
          <w:numId w:val="22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Уходя, гаси свет.</w:t>
      </w:r>
    </w:p>
    <w:p w:rsidR="000269B7" w:rsidRPr="004C60E3" w:rsidRDefault="000269B7" w:rsidP="004C60E3">
      <w:pPr>
        <w:pStyle w:val="ae"/>
        <w:numPr>
          <w:ilvl w:val="0"/>
          <w:numId w:val="22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Закрывай дверцу холодильника.</w:t>
      </w:r>
    </w:p>
    <w:p w:rsidR="000269B7" w:rsidRPr="004C60E3" w:rsidRDefault="000269B7" w:rsidP="004C60E3">
      <w:pPr>
        <w:pStyle w:val="ae"/>
        <w:numPr>
          <w:ilvl w:val="0"/>
          <w:numId w:val="22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Закрывай за собой дверь в подъезде.</w:t>
      </w:r>
    </w:p>
    <w:p w:rsidR="000269B7" w:rsidRPr="004C60E3" w:rsidRDefault="000269B7" w:rsidP="004C60E3">
      <w:pPr>
        <w:pStyle w:val="ae"/>
        <w:numPr>
          <w:ilvl w:val="0"/>
          <w:numId w:val="22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Мойся под душем, чтобы меньше использовать воды.</w:t>
      </w:r>
    </w:p>
    <w:p w:rsidR="000269B7" w:rsidRPr="004C60E3" w:rsidRDefault="000269B7" w:rsidP="004C60E3">
      <w:pPr>
        <w:pStyle w:val="ae"/>
        <w:numPr>
          <w:ilvl w:val="0"/>
          <w:numId w:val="22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Береги воду. Плотно закрывай кран.</w:t>
      </w:r>
    </w:p>
    <w:p w:rsidR="000269B7" w:rsidRPr="004C60E3" w:rsidRDefault="000269B7" w:rsidP="004C60E3">
      <w:pPr>
        <w:pStyle w:val="ae"/>
        <w:numPr>
          <w:ilvl w:val="0"/>
          <w:numId w:val="22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Если работаешь за столом, используй настольную лампу.</w:t>
      </w:r>
    </w:p>
    <w:p w:rsidR="000269B7" w:rsidRPr="004C60E3" w:rsidRDefault="000269B7" w:rsidP="004C60E3">
      <w:pPr>
        <w:pStyle w:val="ae"/>
        <w:numPr>
          <w:ilvl w:val="0"/>
          <w:numId w:val="22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включай свет,когда светит солнце.</w:t>
      </w:r>
    </w:p>
    <w:p w:rsidR="000269B7" w:rsidRPr="004C60E3" w:rsidRDefault="000269B7" w:rsidP="004C60E3">
      <w:pPr>
        <w:pStyle w:val="ae"/>
        <w:numPr>
          <w:ilvl w:val="0"/>
          <w:numId w:val="22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Не включай несколько электроприборов  одновременно.</w:t>
      </w:r>
    </w:p>
    <w:p w:rsidR="000269B7" w:rsidRPr="004C60E3" w:rsidRDefault="000269B7" w:rsidP="004C60E3">
      <w:pPr>
        <w:pStyle w:val="ae"/>
        <w:numPr>
          <w:ilvl w:val="0"/>
          <w:numId w:val="22"/>
        </w:numPr>
        <w:spacing w:line="360" w:lineRule="auto"/>
        <w:ind w:left="0"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Выбирай энергосберегающую лампочку.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Итог занятия. Видеообращение Алисы: Ребята, у вас получ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лись такие замечательные коллажи. Я их сфотографирую и отправлю в интернет.</w:t>
      </w:r>
    </w:p>
    <w:p w:rsidR="000269B7" w:rsidRPr="004C60E3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(В.д.о.): - Правильно Алиса,</w:t>
      </w:r>
      <w:r w:rsidR="0095484A">
        <w:rPr>
          <w:rFonts w:ascii="Arial" w:hAnsi="Arial" w:cs="Arial"/>
          <w:sz w:val="28"/>
          <w:szCs w:val="28"/>
        </w:rPr>
        <w:t xml:space="preserve"> </w:t>
      </w:r>
      <w:r w:rsidRPr="004C60E3">
        <w:rPr>
          <w:rFonts w:ascii="Arial" w:hAnsi="Arial" w:cs="Arial"/>
          <w:sz w:val="28"/>
          <w:szCs w:val="28"/>
        </w:rPr>
        <w:t>надо чтобы все дети на земле ум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 xml:space="preserve">ли правильно обращаться с электричеством, беречь электроэнергию. И наша планета будет спасена от загрязнений. Спасибо Алиса, </w:t>
      </w:r>
      <w:bookmarkStart w:id="0" w:name="_GoBack"/>
      <w:bookmarkEnd w:id="0"/>
      <w:r w:rsidRPr="004C60E3">
        <w:rPr>
          <w:rFonts w:ascii="Arial" w:hAnsi="Arial" w:cs="Arial"/>
          <w:sz w:val="28"/>
          <w:szCs w:val="28"/>
        </w:rPr>
        <w:t>мы к тебе еще будем обращаться.</w:t>
      </w:r>
    </w:p>
    <w:p w:rsidR="000269B7" w:rsidRDefault="000269B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Ребята, посмотрите, за ваш труд Алиса подарила золотую м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 xml:space="preserve">нету. Мы подумаем, как потратить ее с пользой. </w:t>
      </w:r>
    </w:p>
    <w:p w:rsidR="00435227" w:rsidRDefault="00435227" w:rsidP="004C60E3">
      <w:pPr>
        <w:spacing w:after="0" w:line="360" w:lineRule="auto"/>
        <w:ind w:right="57" w:firstLine="851"/>
        <w:jc w:val="both"/>
        <w:rPr>
          <w:rFonts w:ascii="Arial" w:hAnsi="Arial" w:cs="Arial"/>
          <w:sz w:val="28"/>
          <w:szCs w:val="28"/>
        </w:rPr>
      </w:pPr>
    </w:p>
    <w:p w:rsidR="00435227" w:rsidRPr="004C60E3" w:rsidRDefault="00435227" w:rsidP="00BC2210">
      <w:pPr>
        <w:spacing w:after="0" w:line="360" w:lineRule="auto"/>
        <w:ind w:right="57"/>
        <w:jc w:val="both"/>
        <w:rPr>
          <w:rFonts w:ascii="Arial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ind w:right="57" w:firstLine="851"/>
        <w:jc w:val="right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Приложение 5</w:t>
      </w:r>
    </w:p>
    <w:p w:rsidR="000269B7" w:rsidRPr="004C60E3" w:rsidRDefault="000269B7" w:rsidP="00BC2210">
      <w:pPr>
        <w:spacing w:after="0" w:line="360" w:lineRule="auto"/>
        <w:ind w:left="3969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Грипич Елена Всеволодовна</w:t>
      </w:r>
    </w:p>
    <w:p w:rsidR="00435227" w:rsidRDefault="000269B7" w:rsidP="00BC2210">
      <w:pPr>
        <w:spacing w:after="0" w:line="360" w:lineRule="auto"/>
        <w:ind w:left="3969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Воспитатель дошкольного образования, государственное учреждение образов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 xml:space="preserve">ния </w:t>
      </w:r>
    </w:p>
    <w:p w:rsidR="000269B7" w:rsidRPr="004C60E3" w:rsidRDefault="000269B7" w:rsidP="00BC2210">
      <w:pPr>
        <w:spacing w:after="0" w:line="360" w:lineRule="auto"/>
        <w:ind w:left="3969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«Слонимский дошкольный центр разв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тия ребёнка»</w:t>
      </w:r>
    </w:p>
    <w:p w:rsidR="000269B7" w:rsidRPr="004C60E3" w:rsidRDefault="000269B7" w:rsidP="004C60E3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269B7" w:rsidRPr="004C60E3" w:rsidRDefault="000269B7" w:rsidP="004C60E3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Путешествие в страну Берегонию</w:t>
      </w:r>
    </w:p>
    <w:p w:rsidR="000269B7" w:rsidRPr="004C60E3" w:rsidRDefault="000269B7" w:rsidP="004C60E3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Конспект  по образовательной области</w:t>
      </w:r>
    </w:p>
    <w:p w:rsidR="000269B7" w:rsidRPr="004C60E3" w:rsidRDefault="000269B7" w:rsidP="004C60E3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«Ребёнок и общество»  в средней группе.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Программное содержание: расширять и систематизировать знания детей о воде, её значении для объектов живой природы; с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действовать развитию познавательно практической деятельности; з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крепить знания о понятиях «теплосбережение», «энергосбережение»; развивать внимание, память, мышление при решении проблемных с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туаций</w:t>
      </w:r>
      <w:r w:rsidR="008A1082" w:rsidRPr="004C60E3">
        <w:rPr>
          <w:rFonts w:ascii="Arial" w:hAnsi="Arial" w:cs="Arial"/>
          <w:sz w:val="28"/>
          <w:szCs w:val="28"/>
        </w:rPr>
        <w:t>; в</w:t>
      </w:r>
      <w:r w:rsidRPr="004C60E3">
        <w:rPr>
          <w:rFonts w:ascii="Arial" w:hAnsi="Arial" w:cs="Arial"/>
          <w:sz w:val="28"/>
          <w:szCs w:val="28"/>
        </w:rPr>
        <w:t>оспитывать бережное отношение к энергоресурсам.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Материалы и оборудование: стаканчики с водой, бумажные цветы, конверты с заданиями, карточки «Простые правила экономии», презентация на тему «История тепла», музыкальное сопровождение к физкультминутке.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Ход занятия: 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Организационный момент: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Дети заходят в группу (под музыкальное сопровождение).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Воспитатель дошкольного образования (В.д.о.): Ребята, п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смотрите, сколько гостей сегодня пришло к нам, давайте поприветс</w:t>
      </w:r>
      <w:r w:rsidRPr="004C60E3">
        <w:rPr>
          <w:rFonts w:ascii="Arial" w:hAnsi="Arial" w:cs="Arial"/>
          <w:sz w:val="28"/>
          <w:szCs w:val="28"/>
        </w:rPr>
        <w:t>т</w:t>
      </w:r>
      <w:r w:rsidRPr="004C60E3">
        <w:rPr>
          <w:rFonts w:ascii="Arial" w:hAnsi="Arial" w:cs="Arial"/>
          <w:sz w:val="28"/>
          <w:szCs w:val="28"/>
        </w:rPr>
        <w:t>вуем их. (Дети здороваются с гостями).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 Сразу неожиданно в группу заходит мальчик Сберегалкин (в рубашке, галстук, в очках с калькулятором в руках. Несёт с собой ч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модан, сумку).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В.д.о: «Ребята, а вот ещё один гость. Вы узнали кто это? (Дети уже знают Сберегалкина и здороваются с ним) Сберегалкин, а что случилось? Ты куда собрался с чемоданом?»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Сберегалкин: «Здравствуйте, ребята. Прошёлся я сегодня по нашему саду и что-же я вижу?! В раздевалках никого нет, а свет горит, двери везде открыты, а через них уходит всё тепло из группы, а как же вы чистите зубки?! Открываете кран и столько воды вытекает! Я тут подсчитал, сколько же нужно будет заплатить за всё! Учил-учил я вас, да видно ничему не научил. Ухожу я от вас.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Дети просят Сберегалкина остаться.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В.д.о.: «Сберегалкин, не уходи от нас, пожалуйста. Мы готовы доказать с ребятами, что мы знаем как нужно беречь и экономно отн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ситься к воде, теплу и электричеству.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Сберегалкин: «Ну тогда устрою вам небольшой экзамен. О</w:t>
      </w:r>
      <w:r w:rsidRPr="004C60E3">
        <w:rPr>
          <w:rFonts w:ascii="Arial" w:hAnsi="Arial" w:cs="Arial"/>
          <w:sz w:val="28"/>
          <w:szCs w:val="28"/>
        </w:rPr>
        <w:t>т</w:t>
      </w:r>
      <w:r w:rsidRPr="004C60E3">
        <w:rPr>
          <w:rFonts w:ascii="Arial" w:hAnsi="Arial" w:cs="Arial"/>
          <w:sz w:val="28"/>
          <w:szCs w:val="28"/>
        </w:rPr>
        <w:t>праляйтесь в страну Берегонию, а там увидим, знаете ли вы о знач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 xml:space="preserve">нии и правилах использования воды, света и тепла. А я пока пройдусь по остальным группам» </w:t>
      </w:r>
      <w:r w:rsidRPr="004C60E3">
        <w:rPr>
          <w:rFonts w:ascii="Arial" w:hAnsi="Arial" w:cs="Arial"/>
          <w:i/>
          <w:sz w:val="28"/>
          <w:szCs w:val="28"/>
        </w:rPr>
        <w:t>(Сберегалкин уходит)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В.д.о.: «Ну что, ребята, отправимся а страну Берегонию. Зан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майте места в вагонах, поехали!»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Дети под музыкальное сопровождение отправляются в страну Берегонию. Первая остановка «владения Крана Закрутыча и его п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 xml:space="preserve">мощниц Капелек». 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Слышим шум воды, как она капает.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В.д.о.: «Ребята, посмотрите, Кран Закрутыч оставил нам письмо с заданиями и я предлагаю сразу приступить к выполнению! Согла</w:t>
      </w:r>
      <w:r w:rsidRPr="004C60E3">
        <w:rPr>
          <w:rFonts w:ascii="Arial" w:hAnsi="Arial" w:cs="Arial"/>
          <w:sz w:val="28"/>
          <w:szCs w:val="28"/>
        </w:rPr>
        <w:t>с</w:t>
      </w:r>
      <w:r w:rsidRPr="004C60E3">
        <w:rPr>
          <w:rFonts w:ascii="Arial" w:hAnsi="Arial" w:cs="Arial"/>
          <w:sz w:val="28"/>
          <w:szCs w:val="28"/>
        </w:rPr>
        <w:t>ны? Нам нужно рассказать о воде всё, что мы знаем. А давайте п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пробуем это сделать при помощи наших помощников. А ну-ка напо</w:t>
      </w:r>
      <w:r w:rsidRPr="004C60E3">
        <w:rPr>
          <w:rFonts w:ascii="Arial" w:hAnsi="Arial" w:cs="Arial"/>
          <w:sz w:val="28"/>
          <w:szCs w:val="28"/>
        </w:rPr>
        <w:t>м</w:t>
      </w:r>
      <w:r w:rsidRPr="004C60E3">
        <w:rPr>
          <w:rFonts w:ascii="Arial" w:hAnsi="Arial" w:cs="Arial"/>
          <w:sz w:val="28"/>
          <w:szCs w:val="28"/>
        </w:rPr>
        <w:t xml:space="preserve">ните, о каких помощниках я говорю? (Дети отвечают: глаза, нос, язык, уши, пальцы). Давайте присядем за стол (стоят стаканчики с водой для каждого ребёнка). 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В.д.о.: «Что могут рассказать о воде ваши  глаза? – вода пр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зрачная, не имеет формы, при помощи ушей сказать, что она льётся, течёт, капает, журчит; при помощи носа – не имеет запаха; при пом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щи языка – вкуса; при помощи пальчиков – холодная, тёплая. Дети в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 xml:space="preserve">ду нюхают, пробуют, опускают пальчики в воду. </w:t>
      </w:r>
      <w:r w:rsidRPr="004C60E3">
        <w:rPr>
          <w:rFonts w:ascii="Arial" w:hAnsi="Arial" w:cs="Arial"/>
          <w:b/>
          <w:i/>
          <w:sz w:val="28"/>
          <w:szCs w:val="28"/>
        </w:rPr>
        <w:t>В.д.о</w:t>
      </w:r>
      <w:r w:rsidRPr="004C60E3">
        <w:rPr>
          <w:rFonts w:ascii="Arial" w:hAnsi="Arial" w:cs="Arial"/>
          <w:sz w:val="28"/>
          <w:szCs w:val="28"/>
        </w:rPr>
        <w:t>.:«Молодцы к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кие! А теперь давайте поиграем в игру «Закончи предложение». Я б</w:t>
      </w:r>
      <w:r w:rsidRPr="004C60E3">
        <w:rPr>
          <w:rFonts w:ascii="Arial" w:hAnsi="Arial" w:cs="Arial"/>
          <w:sz w:val="28"/>
          <w:szCs w:val="28"/>
        </w:rPr>
        <w:t>у</w:t>
      </w:r>
      <w:r w:rsidRPr="004C60E3">
        <w:rPr>
          <w:rFonts w:ascii="Arial" w:hAnsi="Arial" w:cs="Arial"/>
          <w:sz w:val="28"/>
          <w:szCs w:val="28"/>
        </w:rPr>
        <w:t>ду начинать, а вы должны закончить предложение. Но сначала о</w:t>
      </w:r>
      <w:r w:rsidRPr="004C60E3">
        <w:rPr>
          <w:rFonts w:ascii="Arial" w:hAnsi="Arial" w:cs="Arial"/>
          <w:sz w:val="28"/>
          <w:szCs w:val="28"/>
        </w:rPr>
        <w:t>т</w:t>
      </w:r>
      <w:r w:rsidRPr="004C60E3">
        <w:rPr>
          <w:rFonts w:ascii="Arial" w:hAnsi="Arial" w:cs="Arial"/>
          <w:sz w:val="28"/>
          <w:szCs w:val="28"/>
        </w:rPr>
        <w:t>ветьте кому нужна вода? (Дети отвечают). Вода нужна человеку для того, чтобы…; Вода нужна животным для того, чтобы…; Вода нужна растениям для того, чтобы… (воспитатель после каждого вопроса предлагает ответить по одному, чтобы не было ответов хором, но о</w:t>
      </w:r>
      <w:r w:rsidRPr="004C60E3">
        <w:rPr>
          <w:rFonts w:ascii="Arial" w:hAnsi="Arial" w:cs="Arial"/>
          <w:sz w:val="28"/>
          <w:szCs w:val="28"/>
        </w:rPr>
        <w:t>т</w:t>
      </w:r>
      <w:r w:rsidRPr="004C60E3">
        <w:rPr>
          <w:rFonts w:ascii="Arial" w:hAnsi="Arial" w:cs="Arial"/>
          <w:sz w:val="28"/>
          <w:szCs w:val="28"/>
        </w:rPr>
        <w:t>вет должен дать каждый ребёнок).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В.д.о.: «Посмотрите, какие красивые цветы у меня есть. Но они ещё не распустились. Как вы думаете, что им для этого нужно? (отв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ты детей).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 Проводим эксперимент с бумажными цветами – опускаешь их в ёмкость с водой – они распускаются. 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В.д.о.: «Умницы, справились с этими заданиями, но осталось ещё одно. (Дети подходят к мольберту, где висят картинки как дети чистят зубы.) А теперь, ребята, определим, какая картинка правил</w:t>
      </w:r>
      <w:r w:rsidRPr="004C60E3">
        <w:rPr>
          <w:rFonts w:ascii="Arial" w:hAnsi="Arial" w:cs="Arial"/>
          <w:sz w:val="28"/>
          <w:szCs w:val="28"/>
        </w:rPr>
        <w:t>ь</w:t>
      </w:r>
      <w:r w:rsidRPr="004C60E3">
        <w:rPr>
          <w:rFonts w:ascii="Arial" w:hAnsi="Arial" w:cs="Arial"/>
          <w:sz w:val="28"/>
          <w:szCs w:val="28"/>
        </w:rPr>
        <w:t xml:space="preserve">ная, какая нет. (Дети сами делают выводы). 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А давайте вспомним, какие правила экономии воды вы ещё знаете? (Дети отвечают и воспитатель вывешивает картинки после их ответов)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Молодцы, ребята, справились мы с заданиями! Ой, смотрите, что в конверте! (Воспитатель достаёт монетки и кладёт их в кошелёк). Ну что, едем дальше!»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Вторая остановка: семья  Электронкины: братья Включун и В</w:t>
      </w:r>
      <w:r w:rsidRPr="004C60E3">
        <w:rPr>
          <w:rFonts w:ascii="Arial" w:hAnsi="Arial" w:cs="Arial"/>
          <w:sz w:val="28"/>
          <w:szCs w:val="28"/>
        </w:rPr>
        <w:t>ы</w:t>
      </w:r>
      <w:r w:rsidRPr="004C60E3">
        <w:rPr>
          <w:rFonts w:ascii="Arial" w:hAnsi="Arial" w:cs="Arial"/>
          <w:sz w:val="28"/>
          <w:szCs w:val="28"/>
        </w:rPr>
        <w:t xml:space="preserve">ключун,сестрички Лампули. Так же получаем письмо с заданием – достать картинку-путаницу и определить, что на ней изображено. Дети называют изображённые электроприборы. 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В.д.о.: «Ребята, для чего нужны нам электроприборы? (ответы детей). А как вы думаете, что нужно для того, чтобы они все работ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ли? (дети отвечают). Правильно, но электрический ток проделает очень длинный путь, прежде, чем попасть к нам в дом. (Дети делают вывод: «Поэтому электричество нужно беречь и экономить, иначе его не будет в домах и ничего работать без него не сможет»)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В.д.о.:«Ребята, а давайте мы с вами немножко отдохнём. (М</w:t>
      </w:r>
      <w:r w:rsidRPr="004C60E3">
        <w:rPr>
          <w:rFonts w:ascii="Arial" w:hAnsi="Arial" w:cs="Arial"/>
          <w:sz w:val="28"/>
          <w:szCs w:val="28"/>
        </w:rPr>
        <w:t>у</w:t>
      </w:r>
      <w:r w:rsidRPr="004C60E3">
        <w:rPr>
          <w:rFonts w:ascii="Arial" w:hAnsi="Arial" w:cs="Arial"/>
          <w:sz w:val="28"/>
          <w:szCs w:val="28"/>
        </w:rPr>
        <w:t>зыкальная физминутка). Я думаю справились мы и с этим заданием. (Достаю из конверта монетки и кладу их в кошелёк). Едем дальше!»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В.д.о.: «Вот ещё одна остановка! Ой, как-то мне жарко стало. А-аа, это же владения тётушки Теплуньи Газковой. А вот задание и от неё. Располагайтесь, пожалуйста, на ковре. Нам нужно рассказать об истории тепла. Посмотрите, здесь какие-то зашифрованные картинки! Будем отгадывать загадки – они будут открываться. (После того, как отгадают загадки на экране появляется картинка и по ней ведём бес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ду).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 Послушайте первую загадку: «Ты весь мир обогреваешь и у</w:t>
      </w:r>
      <w:r w:rsidRPr="004C60E3">
        <w:rPr>
          <w:rFonts w:ascii="Arial" w:hAnsi="Arial" w:cs="Arial"/>
          <w:sz w:val="28"/>
          <w:szCs w:val="28"/>
        </w:rPr>
        <w:t>с</w:t>
      </w:r>
      <w:r w:rsidRPr="004C60E3">
        <w:rPr>
          <w:rFonts w:ascii="Arial" w:hAnsi="Arial" w:cs="Arial"/>
          <w:sz w:val="28"/>
          <w:szCs w:val="28"/>
        </w:rPr>
        <w:t>талости не знаешь, улыбаешься в оконце, а зовут тебя все…(солнце)». Дети с помощью воспитателя рассказывают историю тепла.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«Солнце – главный источник тепла и света на нашей планете. Без солнца не было бы ничего живого на Земле.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Загадка №2: «Что, дотронувшись едва, превращает в дым др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ва?» (огонь).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«Очень давно люди могли обогреваться только теплом от раз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жжённого костра. Сгорел костёр и тепла нет. Поэтому огонь приход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лось поддерживать круглосуточно».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Загадка №3: «Лето придёт – не глядят на неё, зима настанет – обнимают её» (печь).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Прошло время и люди научились строить печи. Печь прот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пишь, она долго сохраняет тепло, в ней и еду готовили. А где сегодня можно увидеть печь? (ответы детей). Но время шло и люди придумали другие обогревательные приборы. Послушайте эту загадку и попр</w:t>
      </w:r>
      <w:r w:rsidRPr="004C60E3">
        <w:rPr>
          <w:rFonts w:ascii="Arial" w:hAnsi="Arial" w:cs="Arial"/>
          <w:sz w:val="28"/>
          <w:szCs w:val="28"/>
        </w:rPr>
        <w:t>о</w:t>
      </w:r>
      <w:r w:rsidRPr="004C60E3">
        <w:rPr>
          <w:rFonts w:ascii="Arial" w:hAnsi="Arial" w:cs="Arial"/>
          <w:sz w:val="28"/>
          <w:szCs w:val="28"/>
        </w:rPr>
        <w:t>буйте угадать, что спрятано в этой картинке? (В нашем доме под окошком приросла к стене гармошка, не беда, что не играет – всю квартиру согревает).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 городе квартиры, больницы, школы обогревают батареи. Наш детский сад тоже обогревают батареи. Почему батареи тёплые? (ра</w:t>
      </w:r>
      <w:r w:rsidRPr="004C60E3">
        <w:rPr>
          <w:rFonts w:ascii="Arial" w:hAnsi="Arial" w:cs="Arial"/>
          <w:sz w:val="28"/>
          <w:szCs w:val="28"/>
        </w:rPr>
        <w:t>с</w:t>
      </w:r>
      <w:r w:rsidRPr="004C60E3">
        <w:rPr>
          <w:rFonts w:ascii="Arial" w:hAnsi="Arial" w:cs="Arial"/>
          <w:sz w:val="28"/>
          <w:szCs w:val="28"/>
        </w:rPr>
        <w:t>суждения детей о том, как к нам попадает тепло). Всё верно, ребята. Тепло нужно беречь. Так как для его получения нужно сжечь много дров, угля, газа – природных богатств, которые стоят дорого, их надо экономить.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Ребята, сейчас какое время года? (ответы детей). Мы выходим на прогулку и чтобы нам не замёрзнуть, можно потереть щёчки, пощ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пать наши ушки, нос, похлопать в ладоши, потопать ногами.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 итоге проводим игру «Правильно-неправильно» (правильно – хлопаем, неправильно – топаем)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1.Бабушка Аня правил не знает, газовой плитой дом обогрев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ет. Поскорее дай ответ, можно делать так иль нет?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2.Гном в своей каморке свет везде включает, а что светит сол</w:t>
      </w:r>
      <w:r w:rsidRPr="004C60E3">
        <w:rPr>
          <w:rFonts w:ascii="Arial" w:hAnsi="Arial" w:cs="Arial"/>
          <w:sz w:val="28"/>
          <w:szCs w:val="28"/>
        </w:rPr>
        <w:t>н</w:t>
      </w:r>
      <w:r w:rsidRPr="004C60E3">
        <w:rPr>
          <w:rFonts w:ascii="Arial" w:hAnsi="Arial" w:cs="Arial"/>
          <w:sz w:val="28"/>
          <w:szCs w:val="28"/>
        </w:rPr>
        <w:t>це он не замечает. Поскорее дай ответ, можно делать так иль нет?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3.Маша чистит зубы, моется стирает, уходя из ванной краны з</w:t>
      </w:r>
      <w:r w:rsidRPr="004C60E3">
        <w:rPr>
          <w:rFonts w:ascii="Arial" w:hAnsi="Arial" w:cs="Arial"/>
          <w:sz w:val="28"/>
          <w:szCs w:val="28"/>
        </w:rPr>
        <w:t>а</w:t>
      </w:r>
      <w:r w:rsidRPr="004C60E3">
        <w:rPr>
          <w:rFonts w:ascii="Arial" w:hAnsi="Arial" w:cs="Arial"/>
          <w:sz w:val="28"/>
          <w:szCs w:val="28"/>
        </w:rPr>
        <w:t>крывает……..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4.Папа на диване задремал немножко, смотрит телевизор вм</w:t>
      </w:r>
      <w:r w:rsidRPr="004C60E3">
        <w:rPr>
          <w:rFonts w:ascii="Arial" w:hAnsi="Arial" w:cs="Arial"/>
          <w:sz w:val="28"/>
          <w:szCs w:val="28"/>
        </w:rPr>
        <w:t>е</w:t>
      </w:r>
      <w:r w:rsidRPr="004C60E3">
        <w:rPr>
          <w:rFonts w:ascii="Arial" w:hAnsi="Arial" w:cs="Arial"/>
          <w:sz w:val="28"/>
          <w:szCs w:val="28"/>
        </w:rPr>
        <w:t>сто папы кошка…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5.Перед холодами мама не зевает, месте с дочкой Соней окна утепляет…..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Восп.: «Ну что, ребята, пришла пора возвращаться в нашу гру</w:t>
      </w:r>
      <w:r w:rsidRPr="004C60E3">
        <w:rPr>
          <w:rFonts w:ascii="Arial" w:hAnsi="Arial" w:cs="Arial"/>
          <w:sz w:val="28"/>
          <w:szCs w:val="28"/>
        </w:rPr>
        <w:t>п</w:t>
      </w:r>
      <w:r w:rsidRPr="004C60E3">
        <w:rPr>
          <w:rFonts w:ascii="Arial" w:hAnsi="Arial" w:cs="Arial"/>
          <w:sz w:val="28"/>
          <w:szCs w:val="28"/>
        </w:rPr>
        <w:t>пу».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Все возвращаемся в группу. Выходит Сберегалкин.</w:t>
      </w:r>
    </w:p>
    <w:p w:rsidR="000269B7" w:rsidRPr="004C60E3" w:rsidRDefault="00BC2210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В.д.о.: «</w:t>
      </w:r>
      <w:r w:rsidR="000269B7" w:rsidRPr="004C60E3">
        <w:rPr>
          <w:rFonts w:ascii="Arial" w:hAnsi="Arial" w:cs="Arial"/>
          <w:sz w:val="28"/>
          <w:szCs w:val="28"/>
        </w:rPr>
        <w:t>Сберегалкин, справились мы с ребятами со всеми з</w:t>
      </w:r>
      <w:r w:rsidR="000269B7" w:rsidRPr="004C60E3">
        <w:rPr>
          <w:rFonts w:ascii="Arial" w:hAnsi="Arial" w:cs="Arial"/>
          <w:sz w:val="28"/>
          <w:szCs w:val="28"/>
        </w:rPr>
        <w:t>а</w:t>
      </w:r>
      <w:r w:rsidR="000269B7" w:rsidRPr="004C60E3">
        <w:rPr>
          <w:rFonts w:ascii="Arial" w:hAnsi="Arial" w:cs="Arial"/>
          <w:sz w:val="28"/>
          <w:szCs w:val="28"/>
        </w:rPr>
        <w:t>даниями! Вот посмотри (делаем вывод о сэкономленных монетах).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Сберегалкин: «Хорошо, ребята убедили вы меня. Остаюсь я с вами.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Один из детей читает стихотворение: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Свет, тепло, вода и газ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Просто так не льются,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И природой нам они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Даром не даются.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Среди множества проблем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 xml:space="preserve"> В нашем поколении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Предстоит решить вопрос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Энергосбережения!</w:t>
      </w:r>
    </w:p>
    <w:p w:rsidR="000269B7" w:rsidRPr="004C60E3" w:rsidRDefault="000269B7" w:rsidP="004C60E3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0269B7" w:rsidRPr="004C60E3" w:rsidRDefault="000269B7" w:rsidP="004C60E3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0269B7" w:rsidRPr="004C60E3" w:rsidRDefault="000269B7" w:rsidP="004C60E3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0269B7" w:rsidRDefault="000269B7" w:rsidP="004C60E3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435227" w:rsidRDefault="00435227" w:rsidP="004C60E3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435227" w:rsidRDefault="00435227" w:rsidP="004C60E3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435227" w:rsidRDefault="00435227" w:rsidP="004C60E3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435227" w:rsidRDefault="00435227" w:rsidP="004C60E3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435227" w:rsidRDefault="00435227" w:rsidP="004C60E3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435227" w:rsidRDefault="00435227" w:rsidP="004C60E3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435227" w:rsidRDefault="00435227" w:rsidP="00435227">
      <w:pPr>
        <w:spacing w:line="360" w:lineRule="auto"/>
        <w:ind w:firstLine="851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Приложение 6</w:t>
      </w:r>
    </w:p>
    <w:p w:rsidR="00147B40" w:rsidRPr="00147B40" w:rsidRDefault="00147B40" w:rsidP="00147B40">
      <w:pPr>
        <w:shd w:val="clear" w:color="auto" w:fill="FFFFFF"/>
        <w:spacing w:after="0" w:line="360" w:lineRule="auto"/>
        <w:ind w:firstLine="85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Акция «Энергосберегающ</w:t>
      </w:r>
      <w:r w:rsidRPr="00147B40">
        <w:rPr>
          <w:rFonts w:ascii="Arial" w:hAnsi="Arial" w:cs="Arial"/>
          <w:sz w:val="28"/>
          <w:szCs w:val="28"/>
        </w:rPr>
        <w:t>ий баннер».</w:t>
      </w:r>
    </w:p>
    <w:p w:rsidR="00147B40" w:rsidRPr="00147B40" w:rsidRDefault="00147B4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47B40">
        <w:rPr>
          <w:rFonts w:ascii="Arial" w:hAnsi="Arial" w:cs="Arial"/>
          <w:sz w:val="28"/>
          <w:szCs w:val="28"/>
        </w:rPr>
        <w:t>Содержание акции: воспитанники совместно с родителями со</w:t>
      </w:r>
      <w:r w:rsidRPr="00147B40">
        <w:rPr>
          <w:rFonts w:ascii="Arial" w:hAnsi="Arial" w:cs="Arial"/>
          <w:sz w:val="28"/>
          <w:szCs w:val="28"/>
        </w:rPr>
        <w:t>з</w:t>
      </w:r>
      <w:r w:rsidRPr="00147B40">
        <w:rPr>
          <w:rFonts w:ascii="Arial" w:hAnsi="Arial" w:cs="Arial"/>
          <w:sz w:val="28"/>
          <w:szCs w:val="28"/>
        </w:rPr>
        <w:t>дают баннер (графическое изображение рекламного характера), з</w:t>
      </w:r>
      <w:r w:rsidRPr="00147B40">
        <w:rPr>
          <w:rFonts w:ascii="Arial" w:hAnsi="Arial" w:cs="Arial"/>
          <w:sz w:val="28"/>
          <w:szCs w:val="28"/>
        </w:rPr>
        <w:t>а</w:t>
      </w:r>
      <w:r w:rsidRPr="00147B40">
        <w:rPr>
          <w:rFonts w:ascii="Arial" w:hAnsi="Arial" w:cs="Arial"/>
          <w:sz w:val="28"/>
          <w:szCs w:val="28"/>
        </w:rPr>
        <w:t>трагивающий вопрос</w:t>
      </w:r>
      <w:r>
        <w:rPr>
          <w:rFonts w:ascii="Arial" w:hAnsi="Arial" w:cs="Arial"/>
          <w:sz w:val="28"/>
          <w:szCs w:val="28"/>
        </w:rPr>
        <w:t>ы бережного отношения к энергоресурсам.</w:t>
      </w:r>
    </w:p>
    <w:p w:rsidR="00BC2210" w:rsidRDefault="00147B4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47B40">
        <w:rPr>
          <w:rFonts w:ascii="Arial" w:hAnsi="Arial" w:cs="Arial"/>
          <w:sz w:val="28"/>
          <w:szCs w:val="28"/>
        </w:rPr>
        <w:t xml:space="preserve">Цель: вовлекать воспитанников и их родителей в общественно значимые  действия и мероприятия по бережному отношению к </w:t>
      </w:r>
      <w:r w:rsidR="00BC2210">
        <w:rPr>
          <w:rFonts w:ascii="Arial" w:hAnsi="Arial" w:cs="Arial"/>
          <w:sz w:val="28"/>
          <w:szCs w:val="28"/>
        </w:rPr>
        <w:t>эне</w:t>
      </w:r>
      <w:r w:rsidR="00BC2210">
        <w:rPr>
          <w:rFonts w:ascii="Arial" w:hAnsi="Arial" w:cs="Arial"/>
          <w:sz w:val="28"/>
          <w:szCs w:val="28"/>
        </w:rPr>
        <w:t>р</w:t>
      </w:r>
      <w:r w:rsidR="00BC2210">
        <w:rPr>
          <w:rFonts w:ascii="Arial" w:hAnsi="Arial" w:cs="Arial"/>
          <w:sz w:val="28"/>
          <w:szCs w:val="28"/>
        </w:rPr>
        <w:t>го</w:t>
      </w:r>
      <w:r w:rsidRPr="00147B40">
        <w:rPr>
          <w:rFonts w:ascii="Arial" w:hAnsi="Arial" w:cs="Arial"/>
          <w:sz w:val="28"/>
          <w:szCs w:val="28"/>
        </w:rPr>
        <w:t>ресурсам.</w:t>
      </w:r>
      <w:r w:rsidR="00BC2210" w:rsidRPr="00BC2210">
        <w:rPr>
          <w:rFonts w:ascii="Arial" w:hAnsi="Arial" w:cs="Arial"/>
          <w:sz w:val="28"/>
          <w:szCs w:val="28"/>
        </w:rPr>
        <w:t xml:space="preserve"> </w:t>
      </w:r>
    </w:p>
    <w:p w:rsidR="00147B40" w:rsidRPr="00147B40" w:rsidRDefault="00147B4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47B40">
        <w:rPr>
          <w:rFonts w:ascii="Arial" w:hAnsi="Arial" w:cs="Arial"/>
          <w:sz w:val="28"/>
          <w:szCs w:val="28"/>
        </w:rPr>
        <w:t xml:space="preserve">Задачи: </w:t>
      </w:r>
    </w:p>
    <w:p w:rsidR="00147B40" w:rsidRPr="00147B40" w:rsidRDefault="00147B4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47B40">
        <w:rPr>
          <w:rFonts w:ascii="Arial" w:hAnsi="Arial" w:cs="Arial"/>
          <w:sz w:val="28"/>
          <w:szCs w:val="28"/>
        </w:rPr>
        <w:t>формировать умение приводить примеры</w:t>
      </w:r>
      <w:r w:rsidR="00BC2210">
        <w:rPr>
          <w:rFonts w:ascii="Arial" w:hAnsi="Arial" w:cs="Arial"/>
          <w:sz w:val="28"/>
          <w:szCs w:val="28"/>
        </w:rPr>
        <w:t xml:space="preserve"> бережливого испол</w:t>
      </w:r>
      <w:r w:rsidR="00BC2210">
        <w:rPr>
          <w:rFonts w:ascii="Arial" w:hAnsi="Arial" w:cs="Arial"/>
          <w:sz w:val="28"/>
          <w:szCs w:val="28"/>
        </w:rPr>
        <w:t>ь</w:t>
      </w:r>
      <w:r w:rsidR="00BC2210">
        <w:rPr>
          <w:rFonts w:ascii="Arial" w:hAnsi="Arial" w:cs="Arial"/>
          <w:sz w:val="28"/>
          <w:szCs w:val="28"/>
        </w:rPr>
        <w:t>зования энергоресурсов</w:t>
      </w:r>
      <w:r w:rsidRPr="00147B40">
        <w:rPr>
          <w:rFonts w:ascii="Arial" w:hAnsi="Arial" w:cs="Arial"/>
          <w:sz w:val="28"/>
          <w:szCs w:val="28"/>
        </w:rPr>
        <w:t>;</w:t>
      </w:r>
    </w:p>
    <w:p w:rsidR="00147B40" w:rsidRPr="00147B40" w:rsidRDefault="00147B4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47B40">
        <w:rPr>
          <w:rFonts w:ascii="Arial" w:hAnsi="Arial" w:cs="Arial"/>
          <w:sz w:val="28"/>
          <w:szCs w:val="28"/>
        </w:rPr>
        <w:t>развивать творческие способности;</w:t>
      </w:r>
    </w:p>
    <w:p w:rsidR="00147B40" w:rsidRPr="00147B40" w:rsidRDefault="00147B4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47B40">
        <w:rPr>
          <w:rFonts w:ascii="Arial" w:hAnsi="Arial" w:cs="Arial"/>
          <w:sz w:val="28"/>
          <w:szCs w:val="28"/>
        </w:rPr>
        <w:t>привлекать внимания воспитанников и законных представит</w:t>
      </w:r>
      <w:r w:rsidRPr="00147B40">
        <w:rPr>
          <w:rFonts w:ascii="Arial" w:hAnsi="Arial" w:cs="Arial"/>
          <w:sz w:val="28"/>
          <w:szCs w:val="28"/>
        </w:rPr>
        <w:t>е</w:t>
      </w:r>
      <w:r w:rsidRPr="00147B40">
        <w:rPr>
          <w:rFonts w:ascii="Arial" w:hAnsi="Arial" w:cs="Arial"/>
          <w:sz w:val="28"/>
          <w:szCs w:val="28"/>
        </w:rPr>
        <w:t>лей к вопросам сохранения пр</w:t>
      </w:r>
      <w:r w:rsidR="00BC2210">
        <w:rPr>
          <w:rFonts w:ascii="Arial" w:hAnsi="Arial" w:cs="Arial"/>
          <w:sz w:val="28"/>
          <w:szCs w:val="28"/>
        </w:rPr>
        <w:t>ироды посредством энергосберегающ</w:t>
      </w:r>
      <w:r w:rsidR="00BC2210">
        <w:rPr>
          <w:rFonts w:ascii="Arial" w:hAnsi="Arial" w:cs="Arial"/>
          <w:sz w:val="28"/>
          <w:szCs w:val="28"/>
        </w:rPr>
        <w:t>е</w:t>
      </w:r>
      <w:r w:rsidR="00BC2210">
        <w:rPr>
          <w:rFonts w:ascii="Arial" w:hAnsi="Arial" w:cs="Arial"/>
          <w:sz w:val="28"/>
          <w:szCs w:val="28"/>
        </w:rPr>
        <w:t>го</w:t>
      </w:r>
      <w:r w:rsidRPr="00147B40">
        <w:rPr>
          <w:rFonts w:ascii="Arial" w:hAnsi="Arial" w:cs="Arial"/>
          <w:sz w:val="28"/>
          <w:szCs w:val="28"/>
        </w:rPr>
        <w:t xml:space="preserve"> баннера;</w:t>
      </w:r>
    </w:p>
    <w:p w:rsidR="00147B40" w:rsidRPr="00147B40" w:rsidRDefault="00BC221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4C60E3"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>оспитывать</w:t>
      </w:r>
      <w:r w:rsidRPr="004C60E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потребность</w:t>
      </w:r>
      <w:r w:rsidRPr="004C60E3">
        <w:rPr>
          <w:rFonts w:ascii="Arial" w:hAnsi="Arial" w:cs="Arial"/>
          <w:sz w:val="28"/>
          <w:szCs w:val="28"/>
        </w:rPr>
        <w:t xml:space="preserve"> в сохранении и приумножении пр</w:t>
      </w:r>
      <w:r w:rsidRPr="004C60E3">
        <w:rPr>
          <w:rFonts w:ascii="Arial" w:hAnsi="Arial" w:cs="Arial"/>
          <w:sz w:val="28"/>
          <w:szCs w:val="28"/>
        </w:rPr>
        <w:t>и</w:t>
      </w:r>
      <w:r w:rsidRPr="004C60E3">
        <w:rPr>
          <w:rFonts w:ascii="Arial" w:hAnsi="Arial" w:cs="Arial"/>
          <w:sz w:val="28"/>
          <w:szCs w:val="28"/>
        </w:rPr>
        <w:t>родных богатств</w:t>
      </w:r>
      <w:r w:rsidR="00147B40" w:rsidRPr="00147B40">
        <w:rPr>
          <w:rFonts w:ascii="Arial" w:hAnsi="Arial" w:cs="Arial"/>
          <w:sz w:val="28"/>
          <w:szCs w:val="28"/>
        </w:rPr>
        <w:t>.</w:t>
      </w:r>
    </w:p>
    <w:p w:rsidR="00147B40" w:rsidRPr="00147B40" w:rsidRDefault="00147B4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47B40">
        <w:rPr>
          <w:rFonts w:ascii="Arial" w:hAnsi="Arial" w:cs="Arial"/>
          <w:sz w:val="28"/>
          <w:szCs w:val="28"/>
        </w:rPr>
        <w:t>Участники акции: воспитанники, родители, педагоги.</w:t>
      </w:r>
    </w:p>
    <w:p w:rsidR="00147B40" w:rsidRPr="00147B40" w:rsidRDefault="00147B4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47B40">
        <w:rPr>
          <w:rFonts w:ascii="Arial" w:hAnsi="Arial" w:cs="Arial"/>
          <w:sz w:val="28"/>
          <w:szCs w:val="28"/>
        </w:rPr>
        <w:t>Предварительная работа: чтение художественной литературы, просмотр экологической сказки «</w:t>
      </w:r>
      <w:r w:rsidR="00BC2210">
        <w:rPr>
          <w:rFonts w:ascii="Arial" w:hAnsi="Arial" w:cs="Arial"/>
          <w:sz w:val="28"/>
          <w:szCs w:val="28"/>
        </w:rPr>
        <w:t>Берегоша и его друзья</w:t>
      </w:r>
      <w:r w:rsidRPr="00147B40">
        <w:rPr>
          <w:rFonts w:ascii="Arial" w:hAnsi="Arial" w:cs="Arial"/>
          <w:sz w:val="28"/>
          <w:szCs w:val="28"/>
        </w:rPr>
        <w:t>», беседа с рассматриванием альбома «</w:t>
      </w:r>
      <w:r w:rsidR="00BC2210">
        <w:rPr>
          <w:rFonts w:ascii="Arial" w:hAnsi="Arial" w:cs="Arial"/>
          <w:sz w:val="28"/>
          <w:szCs w:val="28"/>
        </w:rPr>
        <w:t>Энергоресурсы»</w:t>
      </w:r>
      <w:r w:rsidRPr="00147B40">
        <w:rPr>
          <w:rFonts w:ascii="Arial" w:hAnsi="Arial" w:cs="Arial"/>
          <w:sz w:val="28"/>
          <w:szCs w:val="28"/>
        </w:rPr>
        <w:t>, патруль</w:t>
      </w:r>
      <w:r w:rsidR="00BC2210">
        <w:rPr>
          <w:rFonts w:ascii="Arial" w:hAnsi="Arial" w:cs="Arial"/>
          <w:sz w:val="28"/>
          <w:szCs w:val="28"/>
        </w:rPr>
        <w:t xml:space="preserve"> «Берегоши»</w:t>
      </w:r>
      <w:r w:rsidRPr="00147B40">
        <w:rPr>
          <w:rFonts w:ascii="Arial" w:hAnsi="Arial" w:cs="Arial"/>
          <w:sz w:val="28"/>
          <w:szCs w:val="28"/>
        </w:rPr>
        <w:t>, занятие</w:t>
      </w:r>
      <w:r w:rsidR="00BC2210">
        <w:rPr>
          <w:rFonts w:ascii="Arial" w:hAnsi="Arial" w:cs="Arial"/>
          <w:sz w:val="28"/>
          <w:szCs w:val="28"/>
        </w:rPr>
        <w:t xml:space="preserve"> по образовательной области</w:t>
      </w:r>
      <w:r w:rsidRPr="00147B40">
        <w:rPr>
          <w:rFonts w:ascii="Arial" w:hAnsi="Arial" w:cs="Arial"/>
          <w:sz w:val="28"/>
          <w:szCs w:val="28"/>
        </w:rPr>
        <w:t xml:space="preserve"> </w:t>
      </w:r>
      <w:r w:rsidR="00BC2210">
        <w:rPr>
          <w:rFonts w:ascii="Arial" w:hAnsi="Arial" w:cs="Arial"/>
          <w:sz w:val="28"/>
          <w:szCs w:val="28"/>
        </w:rPr>
        <w:t xml:space="preserve">ребенок и общество </w:t>
      </w:r>
      <w:r w:rsidRPr="00147B40">
        <w:rPr>
          <w:rFonts w:ascii="Arial" w:hAnsi="Arial" w:cs="Arial"/>
          <w:sz w:val="28"/>
          <w:szCs w:val="28"/>
        </w:rPr>
        <w:t>«</w:t>
      </w:r>
      <w:r w:rsidR="00BC2210">
        <w:rPr>
          <w:rFonts w:ascii="Arial" w:hAnsi="Arial" w:cs="Arial"/>
          <w:sz w:val="28"/>
          <w:szCs w:val="28"/>
        </w:rPr>
        <w:t>Путешес</w:t>
      </w:r>
      <w:r w:rsidR="00BC2210">
        <w:rPr>
          <w:rFonts w:ascii="Arial" w:hAnsi="Arial" w:cs="Arial"/>
          <w:sz w:val="28"/>
          <w:szCs w:val="28"/>
        </w:rPr>
        <w:t>т</w:t>
      </w:r>
      <w:r w:rsidR="00BC2210">
        <w:rPr>
          <w:rFonts w:ascii="Arial" w:hAnsi="Arial" w:cs="Arial"/>
          <w:sz w:val="28"/>
          <w:szCs w:val="28"/>
        </w:rPr>
        <w:t>вие в страну ерегонию»</w:t>
      </w:r>
      <w:r w:rsidRPr="00147B40">
        <w:rPr>
          <w:rFonts w:ascii="Arial" w:hAnsi="Arial" w:cs="Arial"/>
          <w:sz w:val="28"/>
          <w:szCs w:val="28"/>
        </w:rPr>
        <w:t>», дидактическая игра «</w:t>
      </w:r>
      <w:r w:rsidR="00BC2210">
        <w:rPr>
          <w:rFonts w:ascii="Arial" w:hAnsi="Arial" w:cs="Arial"/>
          <w:sz w:val="28"/>
          <w:szCs w:val="28"/>
        </w:rPr>
        <w:t>Энерголото</w:t>
      </w:r>
      <w:r w:rsidRPr="00147B40">
        <w:rPr>
          <w:rFonts w:ascii="Arial" w:hAnsi="Arial" w:cs="Arial"/>
          <w:sz w:val="28"/>
          <w:szCs w:val="28"/>
        </w:rPr>
        <w:t>», с род</w:t>
      </w:r>
      <w:r w:rsidRPr="00147B40">
        <w:rPr>
          <w:rFonts w:ascii="Arial" w:hAnsi="Arial" w:cs="Arial"/>
          <w:sz w:val="28"/>
          <w:szCs w:val="28"/>
        </w:rPr>
        <w:t>и</w:t>
      </w:r>
      <w:r w:rsidRPr="00147B40">
        <w:rPr>
          <w:rFonts w:ascii="Arial" w:hAnsi="Arial" w:cs="Arial"/>
          <w:sz w:val="28"/>
          <w:szCs w:val="28"/>
        </w:rPr>
        <w:t>телями была проведена консультация «</w:t>
      </w:r>
      <w:r w:rsidR="00BC2210">
        <w:rPr>
          <w:rFonts w:ascii="Arial" w:hAnsi="Arial" w:cs="Arial"/>
          <w:sz w:val="28"/>
          <w:szCs w:val="28"/>
        </w:rPr>
        <w:t>Энергосбережение в быту»</w:t>
      </w:r>
      <w:r w:rsidRPr="00147B40">
        <w:rPr>
          <w:rFonts w:ascii="Arial" w:hAnsi="Arial" w:cs="Arial"/>
          <w:sz w:val="28"/>
          <w:szCs w:val="28"/>
        </w:rPr>
        <w:t>. Благодаря поисковой деятельности была определена проблема.</w:t>
      </w:r>
    </w:p>
    <w:p w:rsidR="00147B40" w:rsidRPr="00147B40" w:rsidRDefault="00147B40" w:rsidP="00147B40">
      <w:pPr>
        <w:shd w:val="clear" w:color="auto" w:fill="FFFFFF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147B40">
        <w:rPr>
          <w:rFonts w:ascii="Arial" w:hAnsi="Arial" w:cs="Arial"/>
          <w:sz w:val="28"/>
          <w:szCs w:val="28"/>
        </w:rPr>
        <w:t>Итогом проведения акции стала презентация детьми и родит</w:t>
      </w:r>
      <w:r w:rsidRPr="00147B40">
        <w:rPr>
          <w:rFonts w:ascii="Arial" w:hAnsi="Arial" w:cs="Arial"/>
          <w:sz w:val="28"/>
          <w:szCs w:val="28"/>
        </w:rPr>
        <w:t>е</w:t>
      </w:r>
      <w:r w:rsidR="003D1406">
        <w:rPr>
          <w:rFonts w:ascii="Arial" w:hAnsi="Arial" w:cs="Arial"/>
          <w:sz w:val="28"/>
          <w:szCs w:val="28"/>
        </w:rPr>
        <w:t>лями  Энергосберегающ</w:t>
      </w:r>
      <w:r w:rsidRPr="00147B40">
        <w:rPr>
          <w:rFonts w:ascii="Arial" w:hAnsi="Arial" w:cs="Arial"/>
          <w:sz w:val="28"/>
          <w:szCs w:val="28"/>
        </w:rPr>
        <w:t>их баннеров на общем родительском собр</w:t>
      </w:r>
      <w:r w:rsidRPr="00147B40">
        <w:rPr>
          <w:rFonts w:ascii="Arial" w:hAnsi="Arial" w:cs="Arial"/>
          <w:sz w:val="28"/>
          <w:szCs w:val="28"/>
        </w:rPr>
        <w:t>а</w:t>
      </w:r>
      <w:r w:rsidR="003D1406">
        <w:rPr>
          <w:rFonts w:ascii="Arial" w:hAnsi="Arial" w:cs="Arial"/>
          <w:sz w:val="28"/>
          <w:szCs w:val="28"/>
        </w:rPr>
        <w:t>нии.</w:t>
      </w:r>
      <w:r w:rsidRPr="00147B40">
        <w:rPr>
          <w:rFonts w:ascii="Arial" w:hAnsi="Arial" w:cs="Arial"/>
          <w:sz w:val="28"/>
          <w:szCs w:val="28"/>
        </w:rPr>
        <w:t xml:space="preserve"> Мероприятие позволило раскрыть творческий потенциал участн</w:t>
      </w:r>
      <w:r w:rsidRPr="00147B40">
        <w:rPr>
          <w:rFonts w:ascii="Arial" w:hAnsi="Arial" w:cs="Arial"/>
          <w:sz w:val="28"/>
          <w:szCs w:val="28"/>
        </w:rPr>
        <w:t>и</w:t>
      </w:r>
      <w:r w:rsidRPr="00147B40">
        <w:rPr>
          <w:rFonts w:ascii="Arial" w:hAnsi="Arial" w:cs="Arial"/>
          <w:sz w:val="28"/>
          <w:szCs w:val="28"/>
        </w:rPr>
        <w:t xml:space="preserve">ков акции, обозначить актуальные вопросы </w:t>
      </w:r>
      <w:r w:rsidR="003D1406">
        <w:rPr>
          <w:rFonts w:ascii="Arial" w:hAnsi="Arial" w:cs="Arial"/>
          <w:sz w:val="28"/>
          <w:szCs w:val="28"/>
        </w:rPr>
        <w:t>энергосбережения</w:t>
      </w:r>
      <w:r w:rsidRPr="00147B40">
        <w:rPr>
          <w:rFonts w:ascii="Arial" w:hAnsi="Arial" w:cs="Arial"/>
          <w:sz w:val="28"/>
          <w:szCs w:val="28"/>
        </w:rPr>
        <w:t>. Учас</w:t>
      </w:r>
      <w:r w:rsidRPr="00147B40">
        <w:rPr>
          <w:rFonts w:ascii="Arial" w:hAnsi="Arial" w:cs="Arial"/>
          <w:sz w:val="28"/>
          <w:szCs w:val="28"/>
        </w:rPr>
        <w:t>т</w:t>
      </w:r>
      <w:r w:rsidRPr="00147B40">
        <w:rPr>
          <w:rFonts w:ascii="Arial" w:hAnsi="Arial" w:cs="Arial"/>
          <w:sz w:val="28"/>
          <w:szCs w:val="28"/>
        </w:rPr>
        <w:t>никам были вручены дипломы, памятные знаки.</w:t>
      </w:r>
    </w:p>
    <w:p w:rsidR="00435227" w:rsidRPr="00147B40" w:rsidRDefault="00435227" w:rsidP="00147B40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0269B7" w:rsidRPr="00147B40" w:rsidRDefault="000269B7" w:rsidP="004C60E3">
      <w:pPr>
        <w:spacing w:after="0" w:line="360" w:lineRule="auto"/>
        <w:ind w:right="57" w:firstLine="851"/>
        <w:jc w:val="both"/>
        <w:rPr>
          <w:rFonts w:ascii="Arial" w:eastAsia="Times New Roman" w:hAnsi="Arial" w:cs="Arial"/>
          <w:sz w:val="28"/>
          <w:szCs w:val="28"/>
        </w:rPr>
      </w:pPr>
    </w:p>
    <w:sectPr w:rsidR="000269B7" w:rsidRPr="00147B40" w:rsidSect="00DA6110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551" w:rsidRDefault="00810551" w:rsidP="000F1AF3">
      <w:pPr>
        <w:spacing w:after="0" w:line="240" w:lineRule="auto"/>
      </w:pPr>
      <w:r>
        <w:separator/>
      </w:r>
    </w:p>
  </w:endnote>
  <w:endnote w:type="continuationSeparator" w:id="1">
    <w:p w:rsidR="00810551" w:rsidRDefault="00810551" w:rsidP="000F1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804" w:rsidRDefault="00EB1804">
    <w:pPr>
      <w:pStyle w:val="a5"/>
      <w:jc w:val="center"/>
    </w:pPr>
  </w:p>
  <w:p w:rsidR="00EB1804" w:rsidRDefault="00EB180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551" w:rsidRDefault="00810551" w:rsidP="000F1AF3">
      <w:pPr>
        <w:spacing w:after="0" w:line="240" w:lineRule="auto"/>
      </w:pPr>
      <w:r>
        <w:separator/>
      </w:r>
    </w:p>
  </w:footnote>
  <w:footnote w:type="continuationSeparator" w:id="1">
    <w:p w:rsidR="00810551" w:rsidRDefault="00810551" w:rsidP="000F1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59387804"/>
      <w:docPartObj>
        <w:docPartGallery w:val="Page Numbers (Top of Page)"/>
        <w:docPartUnique/>
      </w:docPartObj>
    </w:sdtPr>
    <w:sdtContent>
      <w:p w:rsidR="00EB1804" w:rsidRDefault="00E7680E">
        <w:pPr>
          <w:pStyle w:val="a3"/>
          <w:jc w:val="center"/>
        </w:pPr>
        <w:fldSimple w:instr="PAGE   \* MERGEFORMAT">
          <w:r w:rsidR="005D1F58">
            <w:rPr>
              <w:noProof/>
            </w:rPr>
            <w:t>34</w:t>
          </w:r>
        </w:fldSimple>
      </w:p>
    </w:sdtContent>
  </w:sdt>
  <w:p w:rsidR="00EB1804" w:rsidRDefault="00EB180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E804D9"/>
    <w:multiLevelType w:val="hybridMultilevel"/>
    <w:tmpl w:val="57745A16"/>
    <w:lvl w:ilvl="0" w:tplc="4FA86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640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104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24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82D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C85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5EA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4E7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F8E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C2E791D"/>
    <w:multiLevelType w:val="hybridMultilevel"/>
    <w:tmpl w:val="603078C6"/>
    <w:lvl w:ilvl="0" w:tplc="C1C88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904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0EE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80E1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B06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148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9A7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6C3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E4A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31F3DBE"/>
    <w:multiLevelType w:val="hybridMultilevel"/>
    <w:tmpl w:val="A89840FE"/>
    <w:lvl w:ilvl="0" w:tplc="E49A6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AE4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142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248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4C3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8CD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2A9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4A1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DC8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F745784"/>
    <w:multiLevelType w:val="multilevel"/>
    <w:tmpl w:val="49A2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4F2BCF"/>
    <w:multiLevelType w:val="hybridMultilevel"/>
    <w:tmpl w:val="CCC09EB6"/>
    <w:lvl w:ilvl="0" w:tplc="2FB4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7E0E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3E57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E45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CCC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74C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36A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A06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B47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CF56DAF"/>
    <w:multiLevelType w:val="hybridMultilevel"/>
    <w:tmpl w:val="03983DC4"/>
    <w:lvl w:ilvl="0" w:tplc="1E946174">
      <w:start w:val="8"/>
      <w:numFmt w:val="decimal"/>
      <w:lvlText w:val="%1."/>
      <w:lvlJc w:val="left"/>
      <w:pPr>
        <w:ind w:left="12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8" w:hanging="360"/>
      </w:pPr>
    </w:lvl>
    <w:lvl w:ilvl="2" w:tplc="0419001B" w:tentative="1">
      <w:start w:val="1"/>
      <w:numFmt w:val="lowerRoman"/>
      <w:lvlText w:val="%3."/>
      <w:lvlJc w:val="right"/>
      <w:pPr>
        <w:ind w:left="2708" w:hanging="180"/>
      </w:pPr>
    </w:lvl>
    <w:lvl w:ilvl="3" w:tplc="0419000F" w:tentative="1">
      <w:start w:val="1"/>
      <w:numFmt w:val="decimal"/>
      <w:lvlText w:val="%4."/>
      <w:lvlJc w:val="left"/>
      <w:pPr>
        <w:ind w:left="3428" w:hanging="360"/>
      </w:pPr>
    </w:lvl>
    <w:lvl w:ilvl="4" w:tplc="04190019" w:tentative="1">
      <w:start w:val="1"/>
      <w:numFmt w:val="lowerLetter"/>
      <w:lvlText w:val="%5."/>
      <w:lvlJc w:val="left"/>
      <w:pPr>
        <w:ind w:left="4148" w:hanging="360"/>
      </w:pPr>
    </w:lvl>
    <w:lvl w:ilvl="5" w:tplc="0419001B" w:tentative="1">
      <w:start w:val="1"/>
      <w:numFmt w:val="lowerRoman"/>
      <w:lvlText w:val="%6."/>
      <w:lvlJc w:val="right"/>
      <w:pPr>
        <w:ind w:left="4868" w:hanging="180"/>
      </w:pPr>
    </w:lvl>
    <w:lvl w:ilvl="6" w:tplc="0419000F" w:tentative="1">
      <w:start w:val="1"/>
      <w:numFmt w:val="decimal"/>
      <w:lvlText w:val="%7."/>
      <w:lvlJc w:val="left"/>
      <w:pPr>
        <w:ind w:left="5588" w:hanging="360"/>
      </w:pPr>
    </w:lvl>
    <w:lvl w:ilvl="7" w:tplc="04190019" w:tentative="1">
      <w:start w:val="1"/>
      <w:numFmt w:val="lowerLetter"/>
      <w:lvlText w:val="%8."/>
      <w:lvlJc w:val="left"/>
      <w:pPr>
        <w:ind w:left="6308" w:hanging="360"/>
      </w:pPr>
    </w:lvl>
    <w:lvl w:ilvl="8" w:tplc="0419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9">
    <w:nsid w:val="303B063A"/>
    <w:multiLevelType w:val="multilevel"/>
    <w:tmpl w:val="045A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5D2FFE"/>
    <w:multiLevelType w:val="hybridMultilevel"/>
    <w:tmpl w:val="8FB8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D68BF"/>
    <w:multiLevelType w:val="hybridMultilevel"/>
    <w:tmpl w:val="4C90C588"/>
    <w:lvl w:ilvl="0" w:tplc="74764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EAE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24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E0D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EC3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3C8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16A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AE7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E86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AFA5225"/>
    <w:multiLevelType w:val="hybridMultilevel"/>
    <w:tmpl w:val="1F963BA2"/>
    <w:lvl w:ilvl="0" w:tplc="195A0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7E3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1A2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224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580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B2F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560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E4D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F0D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C387F96"/>
    <w:multiLevelType w:val="multilevel"/>
    <w:tmpl w:val="DF88E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982EFB"/>
    <w:multiLevelType w:val="hybridMultilevel"/>
    <w:tmpl w:val="2E8281A6"/>
    <w:lvl w:ilvl="0" w:tplc="4752A8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BAFD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467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5C5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1CD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06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96A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369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284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88441AE"/>
    <w:multiLevelType w:val="hybridMultilevel"/>
    <w:tmpl w:val="C5943212"/>
    <w:lvl w:ilvl="0" w:tplc="6E065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CE9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12E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0CB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78C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5CD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D26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8A5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FA3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8A22A44"/>
    <w:multiLevelType w:val="hybridMultilevel"/>
    <w:tmpl w:val="4B044BC4"/>
    <w:lvl w:ilvl="0" w:tplc="0AA6B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B8E5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B08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E88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C2D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569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E05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A6B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8C1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0F74E77"/>
    <w:multiLevelType w:val="hybridMultilevel"/>
    <w:tmpl w:val="81367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085A1D"/>
    <w:multiLevelType w:val="hybridMultilevel"/>
    <w:tmpl w:val="B930E748"/>
    <w:lvl w:ilvl="0" w:tplc="3552E54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964018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BE065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4A00F4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E04A7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68AEF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B8684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F806C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5663F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637C4B28"/>
    <w:multiLevelType w:val="hybridMultilevel"/>
    <w:tmpl w:val="14820F6E"/>
    <w:lvl w:ilvl="0" w:tplc="7340C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74D9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E7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8CA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E21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C1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AA2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54F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DCE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B1E27B1"/>
    <w:multiLevelType w:val="multilevel"/>
    <w:tmpl w:val="DBB41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644553"/>
    <w:multiLevelType w:val="multilevel"/>
    <w:tmpl w:val="7EB46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20"/>
    <w:lvlOverride w:ilvl="0">
      <w:startOverride w:val="8"/>
    </w:lvlOverride>
  </w:num>
  <w:num w:numId="6">
    <w:abstractNumId w:val="9"/>
  </w:num>
  <w:num w:numId="7">
    <w:abstractNumId w:val="6"/>
  </w:num>
  <w:num w:numId="8">
    <w:abstractNumId w:val="21"/>
    <w:lvlOverride w:ilvl="0">
      <w:startOverride w:val="7"/>
    </w:lvlOverride>
  </w:num>
  <w:num w:numId="9">
    <w:abstractNumId w:val="13"/>
    <w:lvlOverride w:ilvl="0">
      <w:startOverride w:val="8"/>
    </w:lvlOverride>
  </w:num>
  <w:num w:numId="10">
    <w:abstractNumId w:val="18"/>
  </w:num>
  <w:num w:numId="11">
    <w:abstractNumId w:val="15"/>
  </w:num>
  <w:num w:numId="12">
    <w:abstractNumId w:val="14"/>
  </w:num>
  <w:num w:numId="13">
    <w:abstractNumId w:val="16"/>
  </w:num>
  <w:num w:numId="14">
    <w:abstractNumId w:val="7"/>
  </w:num>
  <w:num w:numId="15">
    <w:abstractNumId w:val="19"/>
  </w:num>
  <w:num w:numId="16">
    <w:abstractNumId w:val="11"/>
  </w:num>
  <w:num w:numId="17">
    <w:abstractNumId w:val="12"/>
  </w:num>
  <w:num w:numId="18">
    <w:abstractNumId w:val="5"/>
  </w:num>
  <w:num w:numId="19">
    <w:abstractNumId w:val="4"/>
  </w:num>
  <w:num w:numId="20">
    <w:abstractNumId w:val="8"/>
  </w:num>
  <w:num w:numId="21">
    <w:abstractNumId w:val="17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autoHyphenation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BA78BC"/>
    <w:rsid w:val="0000249B"/>
    <w:rsid w:val="000129C0"/>
    <w:rsid w:val="000153B0"/>
    <w:rsid w:val="000269B7"/>
    <w:rsid w:val="00031020"/>
    <w:rsid w:val="00043774"/>
    <w:rsid w:val="00050B2E"/>
    <w:rsid w:val="0005313A"/>
    <w:rsid w:val="00056BC0"/>
    <w:rsid w:val="000620E8"/>
    <w:rsid w:val="000958CF"/>
    <w:rsid w:val="000C4F82"/>
    <w:rsid w:val="000F1AF3"/>
    <w:rsid w:val="000F50D2"/>
    <w:rsid w:val="001030A0"/>
    <w:rsid w:val="001239F1"/>
    <w:rsid w:val="00136133"/>
    <w:rsid w:val="00143181"/>
    <w:rsid w:val="00147B40"/>
    <w:rsid w:val="0015546D"/>
    <w:rsid w:val="00160985"/>
    <w:rsid w:val="00170260"/>
    <w:rsid w:val="00175094"/>
    <w:rsid w:val="001A495C"/>
    <w:rsid w:val="001D1612"/>
    <w:rsid w:val="001F0A20"/>
    <w:rsid w:val="001F741A"/>
    <w:rsid w:val="00232154"/>
    <w:rsid w:val="00240A78"/>
    <w:rsid w:val="00241C36"/>
    <w:rsid w:val="002757AB"/>
    <w:rsid w:val="002863D6"/>
    <w:rsid w:val="002929F0"/>
    <w:rsid w:val="00295324"/>
    <w:rsid w:val="002A1020"/>
    <w:rsid w:val="002A37EF"/>
    <w:rsid w:val="002C5C09"/>
    <w:rsid w:val="002C6B8D"/>
    <w:rsid w:val="002E074E"/>
    <w:rsid w:val="002F036B"/>
    <w:rsid w:val="002F1BA1"/>
    <w:rsid w:val="00302681"/>
    <w:rsid w:val="00304D42"/>
    <w:rsid w:val="00306182"/>
    <w:rsid w:val="0030768A"/>
    <w:rsid w:val="00310043"/>
    <w:rsid w:val="003230FD"/>
    <w:rsid w:val="00324110"/>
    <w:rsid w:val="00325D2E"/>
    <w:rsid w:val="00326291"/>
    <w:rsid w:val="00327F09"/>
    <w:rsid w:val="003372E2"/>
    <w:rsid w:val="00351DE5"/>
    <w:rsid w:val="003649EB"/>
    <w:rsid w:val="00365326"/>
    <w:rsid w:val="003666D8"/>
    <w:rsid w:val="00385046"/>
    <w:rsid w:val="0039441A"/>
    <w:rsid w:val="00397395"/>
    <w:rsid w:val="003B5019"/>
    <w:rsid w:val="003B7F84"/>
    <w:rsid w:val="003C5820"/>
    <w:rsid w:val="003D1406"/>
    <w:rsid w:val="003F2986"/>
    <w:rsid w:val="003F30CD"/>
    <w:rsid w:val="00402A9E"/>
    <w:rsid w:val="00432FDA"/>
    <w:rsid w:val="00435227"/>
    <w:rsid w:val="00452CEE"/>
    <w:rsid w:val="004603EB"/>
    <w:rsid w:val="00463E94"/>
    <w:rsid w:val="004644A3"/>
    <w:rsid w:val="004659E7"/>
    <w:rsid w:val="00491916"/>
    <w:rsid w:val="00497121"/>
    <w:rsid w:val="004A1BA5"/>
    <w:rsid w:val="004C3DB4"/>
    <w:rsid w:val="004C60E3"/>
    <w:rsid w:val="004C6757"/>
    <w:rsid w:val="004E4650"/>
    <w:rsid w:val="004F1E0E"/>
    <w:rsid w:val="00506A9D"/>
    <w:rsid w:val="0050782E"/>
    <w:rsid w:val="00524AB3"/>
    <w:rsid w:val="00524AEC"/>
    <w:rsid w:val="00526B12"/>
    <w:rsid w:val="00530C17"/>
    <w:rsid w:val="005439AB"/>
    <w:rsid w:val="00552907"/>
    <w:rsid w:val="0058789B"/>
    <w:rsid w:val="00591665"/>
    <w:rsid w:val="005A0046"/>
    <w:rsid w:val="005A73E3"/>
    <w:rsid w:val="005B4B5A"/>
    <w:rsid w:val="005C6099"/>
    <w:rsid w:val="005D1F58"/>
    <w:rsid w:val="005E72AD"/>
    <w:rsid w:val="006001CB"/>
    <w:rsid w:val="0061087C"/>
    <w:rsid w:val="006109CB"/>
    <w:rsid w:val="00614711"/>
    <w:rsid w:val="0061765C"/>
    <w:rsid w:val="00621CB0"/>
    <w:rsid w:val="0064406B"/>
    <w:rsid w:val="00650EE9"/>
    <w:rsid w:val="00650F92"/>
    <w:rsid w:val="0065242E"/>
    <w:rsid w:val="00662661"/>
    <w:rsid w:val="006639A3"/>
    <w:rsid w:val="0067720E"/>
    <w:rsid w:val="00677405"/>
    <w:rsid w:val="006836CB"/>
    <w:rsid w:val="0068443B"/>
    <w:rsid w:val="00687A18"/>
    <w:rsid w:val="006912A4"/>
    <w:rsid w:val="0069190D"/>
    <w:rsid w:val="006A1D67"/>
    <w:rsid w:val="006A7F77"/>
    <w:rsid w:val="006B2E49"/>
    <w:rsid w:val="006C6F5A"/>
    <w:rsid w:val="006D32A7"/>
    <w:rsid w:val="006D5715"/>
    <w:rsid w:val="007025CF"/>
    <w:rsid w:val="00704531"/>
    <w:rsid w:val="00762B8C"/>
    <w:rsid w:val="007711E4"/>
    <w:rsid w:val="0077151E"/>
    <w:rsid w:val="007A7E6E"/>
    <w:rsid w:val="007B120F"/>
    <w:rsid w:val="007B7245"/>
    <w:rsid w:val="007C10A2"/>
    <w:rsid w:val="007C2204"/>
    <w:rsid w:val="007C2769"/>
    <w:rsid w:val="00801F52"/>
    <w:rsid w:val="00810551"/>
    <w:rsid w:val="0081083B"/>
    <w:rsid w:val="00820832"/>
    <w:rsid w:val="00821A75"/>
    <w:rsid w:val="00822BEA"/>
    <w:rsid w:val="0082316D"/>
    <w:rsid w:val="008237FD"/>
    <w:rsid w:val="00833B71"/>
    <w:rsid w:val="008421B5"/>
    <w:rsid w:val="00844E5E"/>
    <w:rsid w:val="00857597"/>
    <w:rsid w:val="008579AD"/>
    <w:rsid w:val="008722B5"/>
    <w:rsid w:val="008821A6"/>
    <w:rsid w:val="00887DF1"/>
    <w:rsid w:val="008A1082"/>
    <w:rsid w:val="008A37F3"/>
    <w:rsid w:val="008C5079"/>
    <w:rsid w:val="008D3820"/>
    <w:rsid w:val="008D616A"/>
    <w:rsid w:val="008E4A55"/>
    <w:rsid w:val="008F4465"/>
    <w:rsid w:val="00925EB9"/>
    <w:rsid w:val="0093485F"/>
    <w:rsid w:val="00936458"/>
    <w:rsid w:val="00942D0C"/>
    <w:rsid w:val="00942D93"/>
    <w:rsid w:val="00945EB5"/>
    <w:rsid w:val="00953DA9"/>
    <w:rsid w:val="009543E4"/>
    <w:rsid w:val="0095484A"/>
    <w:rsid w:val="0095599E"/>
    <w:rsid w:val="00960B06"/>
    <w:rsid w:val="00963B1B"/>
    <w:rsid w:val="0097022F"/>
    <w:rsid w:val="00995A13"/>
    <w:rsid w:val="0099751C"/>
    <w:rsid w:val="009B3FBF"/>
    <w:rsid w:val="009B51B7"/>
    <w:rsid w:val="009B5378"/>
    <w:rsid w:val="009B5FC3"/>
    <w:rsid w:val="009D39EF"/>
    <w:rsid w:val="009E5CFD"/>
    <w:rsid w:val="00A02991"/>
    <w:rsid w:val="00A03514"/>
    <w:rsid w:val="00A101C1"/>
    <w:rsid w:val="00A10900"/>
    <w:rsid w:val="00A10DA0"/>
    <w:rsid w:val="00A14B08"/>
    <w:rsid w:val="00A3252D"/>
    <w:rsid w:val="00A35C0E"/>
    <w:rsid w:val="00A409FF"/>
    <w:rsid w:val="00A4181D"/>
    <w:rsid w:val="00A61F9E"/>
    <w:rsid w:val="00A62B08"/>
    <w:rsid w:val="00A62D1F"/>
    <w:rsid w:val="00A724FC"/>
    <w:rsid w:val="00A8023C"/>
    <w:rsid w:val="00A90268"/>
    <w:rsid w:val="00AA010A"/>
    <w:rsid w:val="00AA1274"/>
    <w:rsid w:val="00AA7E9D"/>
    <w:rsid w:val="00AB2353"/>
    <w:rsid w:val="00AB55EE"/>
    <w:rsid w:val="00AC6705"/>
    <w:rsid w:val="00AF06EA"/>
    <w:rsid w:val="00AF6894"/>
    <w:rsid w:val="00B02399"/>
    <w:rsid w:val="00B0740A"/>
    <w:rsid w:val="00B1116E"/>
    <w:rsid w:val="00B158A5"/>
    <w:rsid w:val="00B2125B"/>
    <w:rsid w:val="00B269FE"/>
    <w:rsid w:val="00B26BC5"/>
    <w:rsid w:val="00B30670"/>
    <w:rsid w:val="00B36FB6"/>
    <w:rsid w:val="00B37969"/>
    <w:rsid w:val="00B44C9D"/>
    <w:rsid w:val="00B56BC5"/>
    <w:rsid w:val="00B56E83"/>
    <w:rsid w:val="00B64A24"/>
    <w:rsid w:val="00B81B42"/>
    <w:rsid w:val="00BA78BC"/>
    <w:rsid w:val="00BB59DA"/>
    <w:rsid w:val="00BC2210"/>
    <w:rsid w:val="00BD5D68"/>
    <w:rsid w:val="00BE2BA7"/>
    <w:rsid w:val="00BF6E7F"/>
    <w:rsid w:val="00C11C26"/>
    <w:rsid w:val="00C24E7F"/>
    <w:rsid w:val="00C40447"/>
    <w:rsid w:val="00C407FC"/>
    <w:rsid w:val="00C47C48"/>
    <w:rsid w:val="00C663AF"/>
    <w:rsid w:val="00C86683"/>
    <w:rsid w:val="00CA184F"/>
    <w:rsid w:val="00CC5C61"/>
    <w:rsid w:val="00CE0ACE"/>
    <w:rsid w:val="00CE1958"/>
    <w:rsid w:val="00CF333D"/>
    <w:rsid w:val="00CF4651"/>
    <w:rsid w:val="00D06ECB"/>
    <w:rsid w:val="00D125B7"/>
    <w:rsid w:val="00D165A3"/>
    <w:rsid w:val="00D23299"/>
    <w:rsid w:val="00D2608D"/>
    <w:rsid w:val="00D272CE"/>
    <w:rsid w:val="00D51EB1"/>
    <w:rsid w:val="00D55C2C"/>
    <w:rsid w:val="00D653C3"/>
    <w:rsid w:val="00D83A3C"/>
    <w:rsid w:val="00D84F8C"/>
    <w:rsid w:val="00D90C62"/>
    <w:rsid w:val="00D95865"/>
    <w:rsid w:val="00DA0406"/>
    <w:rsid w:val="00DA484B"/>
    <w:rsid w:val="00DA6110"/>
    <w:rsid w:val="00DB64FA"/>
    <w:rsid w:val="00DD24EB"/>
    <w:rsid w:val="00DD2A8B"/>
    <w:rsid w:val="00DD4AE7"/>
    <w:rsid w:val="00DE1591"/>
    <w:rsid w:val="00DE3A63"/>
    <w:rsid w:val="00DF4BC2"/>
    <w:rsid w:val="00E01D80"/>
    <w:rsid w:val="00E04D8C"/>
    <w:rsid w:val="00E14690"/>
    <w:rsid w:val="00E22713"/>
    <w:rsid w:val="00E23E17"/>
    <w:rsid w:val="00E246D5"/>
    <w:rsid w:val="00E359F1"/>
    <w:rsid w:val="00E47C84"/>
    <w:rsid w:val="00E528C9"/>
    <w:rsid w:val="00E7680E"/>
    <w:rsid w:val="00E842DF"/>
    <w:rsid w:val="00E87A16"/>
    <w:rsid w:val="00E9665F"/>
    <w:rsid w:val="00EA487E"/>
    <w:rsid w:val="00EB1804"/>
    <w:rsid w:val="00ED1821"/>
    <w:rsid w:val="00EF6660"/>
    <w:rsid w:val="00F06C5B"/>
    <w:rsid w:val="00F14183"/>
    <w:rsid w:val="00F349B2"/>
    <w:rsid w:val="00F4157C"/>
    <w:rsid w:val="00F52799"/>
    <w:rsid w:val="00F556FC"/>
    <w:rsid w:val="00F62F81"/>
    <w:rsid w:val="00F6530E"/>
    <w:rsid w:val="00F931B8"/>
    <w:rsid w:val="00FA28AA"/>
    <w:rsid w:val="00FB2CD3"/>
    <w:rsid w:val="00FB65BD"/>
    <w:rsid w:val="00FC06ED"/>
    <w:rsid w:val="00FC6434"/>
    <w:rsid w:val="00FC7783"/>
    <w:rsid w:val="00FE7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99"/>
  </w:style>
  <w:style w:type="paragraph" w:styleId="1">
    <w:name w:val="heading 1"/>
    <w:basedOn w:val="a"/>
    <w:link w:val="10"/>
    <w:uiPriority w:val="9"/>
    <w:qFormat/>
    <w:rsid w:val="00452C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1AF3"/>
  </w:style>
  <w:style w:type="paragraph" w:styleId="a5">
    <w:name w:val="footer"/>
    <w:basedOn w:val="a"/>
    <w:link w:val="a6"/>
    <w:uiPriority w:val="99"/>
    <w:unhideWhenUsed/>
    <w:rsid w:val="000F1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1AF3"/>
  </w:style>
  <w:style w:type="paragraph" w:styleId="a7">
    <w:name w:val="Normal (Web)"/>
    <w:basedOn w:val="a"/>
    <w:uiPriority w:val="99"/>
    <w:semiHidden/>
    <w:unhideWhenUsed/>
    <w:rsid w:val="00240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A9026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A90268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Body Text Indent"/>
    <w:basedOn w:val="a"/>
    <w:link w:val="ab"/>
    <w:rsid w:val="00A90268"/>
    <w:pPr>
      <w:spacing w:after="0" w:line="240" w:lineRule="auto"/>
      <w:ind w:firstLine="872"/>
      <w:jc w:val="both"/>
    </w:pPr>
    <w:rPr>
      <w:rFonts w:ascii="Calibri" w:eastAsia="Times New Roman" w:hAnsi="Calibri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A90268"/>
    <w:rPr>
      <w:rFonts w:ascii="Calibri" w:eastAsia="Times New Roman" w:hAnsi="Calibri" w:cs="Times New Roman"/>
      <w:sz w:val="28"/>
      <w:szCs w:val="28"/>
    </w:rPr>
  </w:style>
  <w:style w:type="paragraph" w:styleId="ac">
    <w:name w:val="No Spacing"/>
    <w:link w:val="ad"/>
    <w:qFormat/>
    <w:rsid w:val="00A9026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Без интервала Знак"/>
    <w:link w:val="ac"/>
    <w:uiPriority w:val="1"/>
    <w:locked/>
    <w:rsid w:val="00A90268"/>
    <w:rPr>
      <w:rFonts w:ascii="Calibri" w:eastAsia="Calibri" w:hAnsi="Calibri" w:cs="Times New Roman"/>
      <w:lang w:eastAsia="en-US"/>
    </w:rPr>
  </w:style>
  <w:style w:type="paragraph" w:styleId="ae">
    <w:name w:val="List Paragraph"/>
    <w:basedOn w:val="a"/>
    <w:uiPriority w:val="34"/>
    <w:qFormat/>
    <w:rsid w:val="007025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E47C8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52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0">
    <w:name w:val="Balloon Text"/>
    <w:basedOn w:val="a"/>
    <w:link w:val="af1"/>
    <w:uiPriority w:val="99"/>
    <w:semiHidden/>
    <w:unhideWhenUsed/>
    <w:rsid w:val="0045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52CEE"/>
    <w:rPr>
      <w:rFonts w:ascii="Tahoma" w:hAnsi="Tahoma" w:cs="Tahoma"/>
      <w:sz w:val="16"/>
      <w:szCs w:val="16"/>
    </w:rPr>
  </w:style>
  <w:style w:type="character" w:styleId="af2">
    <w:name w:val="Strong"/>
    <w:basedOn w:val="a0"/>
    <w:uiPriority w:val="22"/>
    <w:qFormat/>
    <w:rsid w:val="00D90C62"/>
    <w:rPr>
      <w:b/>
      <w:bCs/>
    </w:rPr>
  </w:style>
  <w:style w:type="paragraph" w:styleId="af3">
    <w:name w:val="caption"/>
    <w:basedOn w:val="a"/>
    <w:next w:val="a"/>
    <w:uiPriority w:val="35"/>
    <w:unhideWhenUsed/>
    <w:qFormat/>
    <w:rsid w:val="0070453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3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5881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4547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95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5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3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4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1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1594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85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5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9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2280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781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7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2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8014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518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3510C-4E36-4DCC-8336-56C624FC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35</Pages>
  <Words>6428</Words>
  <Characters>36641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27</cp:revision>
  <dcterms:created xsi:type="dcterms:W3CDTF">2020-12-03T12:40:00Z</dcterms:created>
  <dcterms:modified xsi:type="dcterms:W3CDTF">2020-12-16T13:01:00Z</dcterms:modified>
</cp:coreProperties>
</file>